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8C44E" w14:textId="77777777" w:rsidR="005E394B" w:rsidRPr="00E9787E" w:rsidRDefault="005E394B">
      <w:pPr>
        <w:rPr>
          <w:sz w:val="24"/>
          <w:szCs w:val="24"/>
          <w:lang w:val="hr-HR"/>
        </w:rPr>
      </w:pPr>
    </w:p>
    <w:tbl>
      <w:tblPr>
        <w:tblStyle w:val="Reetkatablice"/>
        <w:tblpPr w:leftFromText="180" w:rightFromText="180" w:vertAnchor="text" w:horzAnchor="margin" w:tblpY="-476"/>
        <w:tblOverlap w:val="never"/>
        <w:tblW w:w="51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1"/>
      </w:tblGrid>
      <w:tr w:rsidR="00662C6B" w:rsidRPr="00E9787E" w14:paraId="6D8F56CC" w14:textId="77777777">
        <w:trPr>
          <w:trHeight w:val="340"/>
        </w:trPr>
        <w:tc>
          <w:tcPr>
            <w:tcW w:w="0" w:type="auto"/>
          </w:tcPr>
          <w:p w14:paraId="06225123" w14:textId="77777777" w:rsidR="00662C6B" w:rsidRPr="00E9787E" w:rsidRDefault="00662C6B">
            <w:pPr>
              <w:rPr>
                <w:rFonts w:ascii="Times New Roman" w:hAnsi="Times New Roman"/>
                <w:b/>
                <w:bCs/>
              </w:rPr>
            </w:pPr>
            <w:r w:rsidRPr="00E9787E">
              <w:rPr>
                <w:rFonts w:ascii="Times New Roman" w:hAnsi="Times New Roman"/>
                <w:b/>
                <w:bCs/>
              </w:rPr>
              <w:t>PODNOSITELJ ZAHTJEVA:</w:t>
            </w:r>
          </w:p>
        </w:tc>
      </w:tr>
      <w:tr w:rsidR="00662C6B" w:rsidRPr="00E9787E" w14:paraId="706E23BD" w14:textId="77777777">
        <w:trPr>
          <w:trHeight w:val="340"/>
        </w:trPr>
        <w:tc>
          <w:tcPr>
            <w:tcW w:w="0" w:type="auto"/>
            <w:tcBorders>
              <w:bottom w:val="single" w:sz="4" w:space="0" w:color="auto"/>
            </w:tcBorders>
          </w:tcPr>
          <w:p w14:paraId="2F01BAF5" w14:textId="77777777" w:rsidR="00662C6B" w:rsidRPr="00E9787E" w:rsidRDefault="00662C6B">
            <w:pPr>
              <w:rPr>
                <w:rFonts w:ascii="Times New Roman" w:hAnsi="Times New Roman"/>
              </w:rPr>
            </w:pPr>
          </w:p>
        </w:tc>
      </w:tr>
      <w:tr w:rsidR="00662C6B" w:rsidRPr="00150084" w14:paraId="4E7C574E" w14:textId="77777777">
        <w:trPr>
          <w:trHeight w:val="340"/>
        </w:trPr>
        <w:tc>
          <w:tcPr>
            <w:tcW w:w="0" w:type="auto"/>
            <w:tcBorders>
              <w:top w:val="single" w:sz="4" w:space="0" w:color="auto"/>
            </w:tcBorders>
          </w:tcPr>
          <w:p w14:paraId="4C5E0897" w14:textId="5F58C04B" w:rsidR="00662C6B" w:rsidRPr="00953252" w:rsidRDefault="00662C6B" w:rsidP="00953252">
            <w:pPr>
              <w:rPr>
                <w:rFonts w:ascii="Times New Roman" w:hAnsi="Times New Roman"/>
                <w:i/>
                <w:iCs/>
                <w:lang w:val="pl-PL"/>
              </w:rPr>
            </w:pPr>
            <w:r w:rsidRPr="00953252">
              <w:rPr>
                <w:rFonts w:ascii="Times New Roman" w:hAnsi="Times New Roman"/>
                <w:i/>
                <w:iCs/>
                <w:lang w:val="pl-PL"/>
              </w:rPr>
              <w:t>(ime i prezime UČENIKA/CE)</w:t>
            </w:r>
          </w:p>
        </w:tc>
      </w:tr>
      <w:tr w:rsidR="00662C6B" w:rsidRPr="00150084" w14:paraId="6D5A9540" w14:textId="77777777">
        <w:trPr>
          <w:trHeight w:val="340"/>
        </w:trPr>
        <w:tc>
          <w:tcPr>
            <w:tcW w:w="0" w:type="auto"/>
            <w:tcBorders>
              <w:bottom w:val="single" w:sz="4" w:space="0" w:color="auto"/>
            </w:tcBorders>
          </w:tcPr>
          <w:p w14:paraId="132E2BFF" w14:textId="77777777" w:rsidR="00662C6B" w:rsidRPr="00E9787E" w:rsidRDefault="00662C6B" w:rsidP="0052604B">
            <w:pPr>
              <w:jc w:val="center"/>
              <w:rPr>
                <w:rFonts w:ascii="Times New Roman" w:hAnsi="Times New Roman"/>
                <w:lang w:val="pl-PL"/>
              </w:rPr>
            </w:pPr>
          </w:p>
        </w:tc>
      </w:tr>
      <w:tr w:rsidR="00662C6B" w:rsidRPr="00E9787E" w14:paraId="2F569FEF" w14:textId="77777777">
        <w:trPr>
          <w:trHeight w:val="340"/>
        </w:trPr>
        <w:tc>
          <w:tcPr>
            <w:tcW w:w="0" w:type="auto"/>
            <w:tcBorders>
              <w:top w:val="single" w:sz="4" w:space="0" w:color="auto"/>
            </w:tcBorders>
          </w:tcPr>
          <w:p w14:paraId="471C9A42" w14:textId="0BE720A6" w:rsidR="00662C6B" w:rsidRPr="00E9787E" w:rsidRDefault="00662C6B" w:rsidP="00953252">
            <w:pPr>
              <w:rPr>
                <w:rFonts w:ascii="Times New Roman" w:hAnsi="Times New Roman"/>
                <w:b/>
                <w:bCs/>
              </w:rPr>
            </w:pPr>
            <w:r w:rsidRPr="00953252">
              <w:rPr>
                <w:rFonts w:ascii="Times New Roman" w:hAnsi="Times New Roman"/>
                <w:i/>
                <w:iCs/>
              </w:rPr>
              <w:t>(</w:t>
            </w:r>
            <w:proofErr w:type="spellStart"/>
            <w:proofErr w:type="gramStart"/>
            <w:r w:rsidRPr="00953252">
              <w:rPr>
                <w:rFonts w:ascii="Times New Roman" w:hAnsi="Times New Roman"/>
                <w:i/>
                <w:iCs/>
              </w:rPr>
              <w:t>adresa</w:t>
            </w:r>
            <w:proofErr w:type="spellEnd"/>
            <w:proofErr w:type="gramEnd"/>
            <w:r w:rsidRPr="00953252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953252">
              <w:rPr>
                <w:rFonts w:ascii="Times New Roman" w:hAnsi="Times New Roman"/>
                <w:i/>
                <w:iCs/>
              </w:rPr>
              <w:t>prebivališta</w:t>
            </w:r>
            <w:proofErr w:type="spellEnd"/>
            <w:r w:rsidR="00953252">
              <w:rPr>
                <w:rFonts w:ascii="Times New Roman" w:hAnsi="Times New Roman"/>
                <w:i/>
                <w:iCs/>
              </w:rPr>
              <w:t>-</w:t>
            </w:r>
            <w:r w:rsidR="0052604B" w:rsidRPr="00953252">
              <w:rPr>
                <w:rFonts w:ascii="Times New Roman" w:hAnsi="Times New Roman"/>
                <w:i/>
                <w:iCs/>
                <w:lang w:val="pl-PL"/>
              </w:rPr>
              <w:t>ulica i kbr. poštanski broj, mjesto</w:t>
            </w:r>
            <w:r w:rsidRPr="00953252">
              <w:rPr>
                <w:rFonts w:ascii="Times New Roman" w:hAnsi="Times New Roman"/>
                <w:i/>
                <w:iCs/>
              </w:rPr>
              <w:t>)</w:t>
            </w:r>
          </w:p>
        </w:tc>
      </w:tr>
    </w:tbl>
    <w:p w14:paraId="47316CF5" w14:textId="77777777" w:rsidR="00662C6B" w:rsidRPr="00E9787E" w:rsidRDefault="00662C6B">
      <w:pPr>
        <w:rPr>
          <w:sz w:val="24"/>
          <w:szCs w:val="24"/>
          <w:lang w:val="hr-HR"/>
        </w:rPr>
      </w:pPr>
    </w:p>
    <w:p w14:paraId="1A0F9664" w14:textId="28D2946F" w:rsidR="005E394B" w:rsidRPr="00E9787E" w:rsidRDefault="00DB22C2" w:rsidP="00DB22C2">
      <w:pPr>
        <w:jc w:val="right"/>
        <w:rPr>
          <w:sz w:val="24"/>
          <w:szCs w:val="24"/>
          <w:lang w:val="hr-HR"/>
        </w:rPr>
      </w:pPr>
      <w:r w:rsidRPr="00E9787E">
        <w:rPr>
          <w:noProof/>
          <w:sz w:val="24"/>
          <w:szCs w:val="24"/>
          <w:lang w:val="hr-HR"/>
        </w:rPr>
        <w:drawing>
          <wp:inline distT="0" distB="0" distL="0" distR="0" wp14:anchorId="36F3618B" wp14:editId="45704814">
            <wp:extent cx="914400" cy="914400"/>
            <wp:effectExtent l="0" t="0" r="0" b="0"/>
            <wp:docPr id="766263240" name="Grafika 5" descr="School gir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263240" name="Grafika 766263240" descr="School girl outline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787E">
        <w:rPr>
          <w:noProof/>
          <w:sz w:val="24"/>
          <w:szCs w:val="24"/>
          <w:lang w:val="hr-HR"/>
        </w:rPr>
        <w:drawing>
          <wp:inline distT="0" distB="0" distL="0" distR="0" wp14:anchorId="319529D6" wp14:editId="6C00EFFE">
            <wp:extent cx="914400" cy="914400"/>
            <wp:effectExtent l="0" t="0" r="0" b="0"/>
            <wp:docPr id="2008006992" name="Grafika 6" descr="School boy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006992" name="Grafika 2008006992" descr="School boy outline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F5018" w14:textId="77777777" w:rsidR="00734E56" w:rsidRPr="00734E56" w:rsidRDefault="00662C6B" w:rsidP="00734E56">
      <w:pPr>
        <w:overflowPunct w:val="0"/>
        <w:autoSpaceDE w:val="0"/>
        <w:autoSpaceDN w:val="0"/>
        <w:adjustRightInd w:val="0"/>
        <w:ind w:left="4956" w:firstLine="708"/>
        <w:jc w:val="right"/>
        <w:rPr>
          <w:b/>
          <w:sz w:val="22"/>
          <w:szCs w:val="22"/>
          <w:lang w:val="hr-HR" w:eastAsia="hr-HR"/>
        </w:rPr>
      </w:pPr>
      <w:r w:rsidRPr="00E9787E">
        <w:tab/>
      </w:r>
      <w:r w:rsidRPr="00E9787E">
        <w:rPr>
          <w:lang w:val="pl-PL"/>
        </w:rPr>
        <w:br w:type="textWrapping" w:clear="all"/>
      </w:r>
      <w:r w:rsidR="00734E56" w:rsidRPr="00734E56">
        <w:rPr>
          <w:b/>
          <w:sz w:val="22"/>
          <w:szCs w:val="22"/>
          <w:lang w:val="hr-HR" w:eastAsia="hr-HR"/>
        </w:rPr>
        <w:t>OPĆINA KRAPINSKE TOPLICE</w:t>
      </w:r>
    </w:p>
    <w:p w14:paraId="2FF0AF97" w14:textId="77777777" w:rsidR="00734E56" w:rsidRPr="00734E56" w:rsidRDefault="00734E56" w:rsidP="00734E56">
      <w:pPr>
        <w:keepNext/>
        <w:suppressAutoHyphens w:val="0"/>
        <w:ind w:left="4248" w:firstLine="1416"/>
        <w:jc w:val="right"/>
        <w:outlineLvl w:val="1"/>
        <w:rPr>
          <w:b/>
          <w:bCs/>
          <w:sz w:val="22"/>
          <w:szCs w:val="22"/>
          <w:lang w:val="hr-HR" w:eastAsia="hr-HR"/>
        </w:rPr>
      </w:pPr>
      <w:r w:rsidRPr="00734E56">
        <w:rPr>
          <w:b/>
          <w:bCs/>
          <w:sz w:val="22"/>
          <w:szCs w:val="22"/>
          <w:lang w:val="hr-HR" w:eastAsia="hr-HR"/>
        </w:rPr>
        <w:t xml:space="preserve">Jedinstveni upravni odjel </w:t>
      </w:r>
    </w:p>
    <w:p w14:paraId="3F8D0BE6" w14:textId="77777777" w:rsidR="00734E56" w:rsidRPr="00734E56" w:rsidRDefault="00734E56" w:rsidP="00734E56">
      <w:pPr>
        <w:suppressAutoHyphens w:val="0"/>
        <w:overflowPunct w:val="0"/>
        <w:autoSpaceDE w:val="0"/>
        <w:autoSpaceDN w:val="0"/>
        <w:adjustRightInd w:val="0"/>
        <w:ind w:left="4956" w:firstLine="708"/>
        <w:jc w:val="right"/>
        <w:rPr>
          <w:bCs/>
          <w:sz w:val="22"/>
          <w:szCs w:val="22"/>
          <w:lang w:val="hr-HR" w:eastAsia="hr-HR"/>
        </w:rPr>
      </w:pPr>
      <w:r w:rsidRPr="00734E56">
        <w:rPr>
          <w:bCs/>
          <w:sz w:val="22"/>
          <w:szCs w:val="22"/>
          <w:lang w:val="hr-HR" w:eastAsia="hr-HR"/>
        </w:rPr>
        <w:t>Antuna Mihanovića 3</w:t>
      </w:r>
    </w:p>
    <w:p w14:paraId="210E3A71" w14:textId="1A57B637" w:rsidR="00734E56" w:rsidRPr="00734E56" w:rsidRDefault="00734E56" w:rsidP="00734E56">
      <w:pPr>
        <w:suppressAutoHyphens w:val="0"/>
        <w:overflowPunct w:val="0"/>
        <w:autoSpaceDE w:val="0"/>
        <w:autoSpaceDN w:val="0"/>
        <w:adjustRightInd w:val="0"/>
        <w:ind w:left="4956" w:firstLine="708"/>
        <w:jc w:val="right"/>
        <w:rPr>
          <w:bCs/>
          <w:sz w:val="22"/>
          <w:szCs w:val="22"/>
          <w:lang w:val="hr-HR" w:eastAsia="hr-HR"/>
        </w:rPr>
      </w:pPr>
      <w:r>
        <w:rPr>
          <w:bCs/>
          <w:sz w:val="22"/>
          <w:szCs w:val="22"/>
          <w:lang w:val="hr-HR" w:eastAsia="hr-HR"/>
        </w:rPr>
        <w:t xml:space="preserve">49217 </w:t>
      </w:r>
      <w:r w:rsidRPr="00734E56">
        <w:rPr>
          <w:bCs/>
          <w:sz w:val="22"/>
          <w:szCs w:val="22"/>
          <w:lang w:val="hr-HR" w:eastAsia="hr-HR"/>
        </w:rPr>
        <w:t>Krapinske Toplice</w:t>
      </w:r>
    </w:p>
    <w:p w14:paraId="0868EE0E" w14:textId="39E4CA42" w:rsidR="00662C6B" w:rsidRPr="00937889" w:rsidRDefault="00662C6B" w:rsidP="00734E56">
      <w:pPr>
        <w:tabs>
          <w:tab w:val="left" w:pos="4395"/>
        </w:tabs>
        <w:ind w:left="720"/>
        <w:jc w:val="right"/>
        <w:rPr>
          <w:b/>
          <w:bCs/>
          <w:sz w:val="24"/>
          <w:szCs w:val="24"/>
          <w:lang w:val="pl-PL"/>
        </w:rPr>
      </w:pPr>
    </w:p>
    <w:p w14:paraId="7F6940C9" w14:textId="19720124" w:rsidR="008144D0" w:rsidRPr="00937889" w:rsidRDefault="00662C6B" w:rsidP="000F25D7">
      <w:pPr>
        <w:ind w:left="1440" w:hanging="1440"/>
        <w:jc w:val="both"/>
        <w:rPr>
          <w:b/>
          <w:bCs/>
          <w:sz w:val="24"/>
          <w:szCs w:val="24"/>
          <w:lang w:val="pl-PL"/>
        </w:rPr>
      </w:pPr>
      <w:r w:rsidRPr="00937889">
        <w:rPr>
          <w:b/>
          <w:bCs/>
          <w:sz w:val="24"/>
          <w:szCs w:val="24"/>
          <w:lang w:val="pl-PL"/>
        </w:rPr>
        <w:t>PREDMET:</w:t>
      </w:r>
      <w:r w:rsidR="008144D0" w:rsidRPr="00937889">
        <w:rPr>
          <w:b/>
          <w:bCs/>
          <w:sz w:val="24"/>
          <w:szCs w:val="24"/>
          <w:lang w:val="pl-PL"/>
        </w:rPr>
        <w:t xml:space="preserve"> </w:t>
      </w:r>
      <w:bookmarkStart w:id="0" w:name="_Hlk181940979"/>
      <w:r w:rsidR="000F25D7">
        <w:rPr>
          <w:b/>
          <w:bCs/>
          <w:sz w:val="24"/>
          <w:szCs w:val="24"/>
          <w:lang w:val="pl-PL"/>
        </w:rPr>
        <w:tab/>
      </w:r>
      <w:bookmarkEnd w:id="0"/>
      <w:r w:rsidR="005A57DF">
        <w:rPr>
          <w:b/>
          <w:bCs/>
          <w:sz w:val="24"/>
          <w:szCs w:val="24"/>
          <w:lang w:val="pl-PL"/>
        </w:rPr>
        <w:t xml:space="preserve">Zahtjev za ostvarenje </w:t>
      </w:r>
      <w:r w:rsidR="00FB5DF8">
        <w:rPr>
          <w:b/>
          <w:bCs/>
          <w:sz w:val="24"/>
          <w:szCs w:val="24"/>
          <w:lang w:val="pl-PL"/>
        </w:rPr>
        <w:t xml:space="preserve">prava </w:t>
      </w:r>
      <w:r w:rsidR="005A57DF">
        <w:rPr>
          <w:b/>
          <w:bCs/>
          <w:sz w:val="24"/>
          <w:szCs w:val="24"/>
          <w:lang w:val="pl-PL"/>
        </w:rPr>
        <w:t>na učeničku stipendiju</w:t>
      </w:r>
    </w:p>
    <w:p w14:paraId="4A764DC0" w14:textId="77777777" w:rsidR="00734E56" w:rsidRDefault="00734E56" w:rsidP="000F25D7">
      <w:pPr>
        <w:jc w:val="both"/>
        <w:rPr>
          <w:sz w:val="24"/>
          <w:szCs w:val="24"/>
          <w:lang w:val="pl-PL"/>
        </w:rPr>
      </w:pPr>
    </w:p>
    <w:p w14:paraId="6E080BB5" w14:textId="0052F408" w:rsidR="000F25D7" w:rsidRPr="00614A94" w:rsidRDefault="008144D0" w:rsidP="000F25D7">
      <w:pPr>
        <w:jc w:val="both"/>
        <w:rPr>
          <w:sz w:val="24"/>
          <w:szCs w:val="24"/>
          <w:lang w:val="pl-PL"/>
        </w:rPr>
      </w:pPr>
      <w:r w:rsidRPr="00937889">
        <w:rPr>
          <w:sz w:val="24"/>
          <w:szCs w:val="24"/>
          <w:lang w:val="pl-PL"/>
        </w:rPr>
        <w:t xml:space="preserve">Na temelju </w:t>
      </w:r>
      <w:r w:rsidR="009735C9">
        <w:rPr>
          <w:sz w:val="24"/>
          <w:szCs w:val="24"/>
          <w:lang w:val="pl-PL"/>
        </w:rPr>
        <w:t>objavljenog natječaja</w:t>
      </w:r>
      <w:r w:rsidRPr="00937889">
        <w:rPr>
          <w:sz w:val="24"/>
          <w:szCs w:val="24"/>
          <w:lang w:val="pl-PL"/>
        </w:rPr>
        <w:t xml:space="preserve">, podnosim zahtjev za </w:t>
      </w:r>
      <w:r w:rsidR="009735C9">
        <w:rPr>
          <w:sz w:val="24"/>
          <w:szCs w:val="24"/>
          <w:lang w:val="pl-PL"/>
        </w:rPr>
        <w:t xml:space="preserve">ostvarenje </w:t>
      </w:r>
      <w:r w:rsidRPr="00937889">
        <w:rPr>
          <w:sz w:val="24"/>
          <w:szCs w:val="24"/>
          <w:lang w:val="pl-PL"/>
        </w:rPr>
        <w:t xml:space="preserve">prava na </w:t>
      </w:r>
      <w:r w:rsidR="004E2F84">
        <w:rPr>
          <w:sz w:val="24"/>
          <w:szCs w:val="24"/>
          <w:lang w:val="pl-PL"/>
        </w:rPr>
        <w:t>učeničku stipendiju</w:t>
      </w:r>
      <w:r w:rsidR="000F25D7">
        <w:rPr>
          <w:sz w:val="24"/>
          <w:szCs w:val="24"/>
          <w:lang w:val="pl-PL"/>
        </w:rPr>
        <w:t xml:space="preserve"> </w:t>
      </w:r>
      <w:r w:rsidR="000F25D7" w:rsidRPr="005A57DF">
        <w:rPr>
          <w:sz w:val="24"/>
          <w:szCs w:val="24"/>
          <w:lang w:val="pl-PL"/>
        </w:rPr>
        <w:t xml:space="preserve">NA </w:t>
      </w:r>
      <w:r w:rsidR="000F25D7" w:rsidRPr="005A57DF">
        <w:rPr>
          <w:sz w:val="24"/>
          <w:szCs w:val="24"/>
          <w:lang w:val="hr-HR"/>
        </w:rPr>
        <w:t>OSNOVI SLJEDEĆEG KRITERIJA</w:t>
      </w:r>
      <w:r w:rsidR="000F25D7">
        <w:rPr>
          <w:b/>
          <w:bCs/>
          <w:sz w:val="24"/>
          <w:szCs w:val="24"/>
          <w:lang w:val="hr-HR"/>
        </w:rPr>
        <w:t xml:space="preserve"> (zaokružiti)</w:t>
      </w:r>
      <w:r w:rsidR="000F25D7" w:rsidRPr="00614A94">
        <w:rPr>
          <w:b/>
          <w:bCs/>
          <w:sz w:val="24"/>
          <w:szCs w:val="24"/>
          <w:lang w:val="hr-HR"/>
        </w:rPr>
        <w:t>:</w:t>
      </w:r>
    </w:p>
    <w:p w14:paraId="45B60568" w14:textId="77777777" w:rsidR="000F25D7" w:rsidRPr="0052604B" w:rsidRDefault="000F25D7" w:rsidP="000F25D7">
      <w:pPr>
        <w:rPr>
          <w:b/>
          <w:bCs/>
          <w:sz w:val="24"/>
          <w:szCs w:val="24"/>
          <w:lang w:val="hr-HR"/>
        </w:rPr>
      </w:pPr>
    </w:p>
    <w:p w14:paraId="2280A6BA" w14:textId="6C241AAD" w:rsidR="000F25D7" w:rsidRPr="0052604B" w:rsidRDefault="005A57DF" w:rsidP="000F25D7">
      <w:pPr>
        <w:pStyle w:val="Odlomakpopisa"/>
        <w:numPr>
          <w:ilvl w:val="0"/>
          <w:numId w:val="22"/>
        </w:numPr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52604B">
        <w:rPr>
          <w:rFonts w:ascii="Times New Roman" w:hAnsi="Times New Roman" w:cs="Times New Roman"/>
          <w:b/>
          <w:bCs/>
          <w:color w:val="0070C0"/>
          <w:sz w:val="24"/>
          <w:szCs w:val="24"/>
        </w:rPr>
        <w:t>redoviti učenici</w:t>
      </w:r>
      <w:r w:rsidR="001E0524" w:rsidRPr="0052604B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(</w:t>
      </w:r>
      <w:r w:rsidR="00FF5CAA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po osnovi </w:t>
      </w:r>
      <w:r w:rsidR="001E0524" w:rsidRPr="0052604B">
        <w:rPr>
          <w:rFonts w:ascii="Times New Roman" w:hAnsi="Times New Roman" w:cs="Times New Roman"/>
          <w:b/>
          <w:bCs/>
          <w:color w:val="0070C0"/>
          <w:sz w:val="24"/>
          <w:szCs w:val="24"/>
        </w:rPr>
        <w:t>socijaln</w:t>
      </w:r>
      <w:r w:rsidR="00FF5CAA">
        <w:rPr>
          <w:rFonts w:ascii="Times New Roman" w:hAnsi="Times New Roman" w:cs="Times New Roman"/>
          <w:b/>
          <w:bCs/>
          <w:color w:val="0070C0"/>
          <w:sz w:val="24"/>
          <w:szCs w:val="24"/>
        </w:rPr>
        <w:t>o-materijalnog</w:t>
      </w:r>
      <w:r w:rsidR="001E0524" w:rsidRPr="0052604B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</w:t>
      </w:r>
      <w:r w:rsidR="00FF5CAA">
        <w:rPr>
          <w:rFonts w:ascii="Times New Roman" w:hAnsi="Times New Roman" w:cs="Times New Roman"/>
          <w:b/>
          <w:bCs/>
          <w:color w:val="0070C0"/>
          <w:sz w:val="24"/>
          <w:szCs w:val="24"/>
        </w:rPr>
        <w:t>statusa</w:t>
      </w:r>
      <w:r w:rsidR="001E0524" w:rsidRPr="0052604B">
        <w:rPr>
          <w:rFonts w:ascii="Times New Roman" w:hAnsi="Times New Roman" w:cs="Times New Roman"/>
          <w:b/>
          <w:bCs/>
          <w:color w:val="0070C0"/>
          <w:sz w:val="24"/>
          <w:szCs w:val="24"/>
        </w:rPr>
        <w:t>)</w:t>
      </w:r>
    </w:p>
    <w:p w14:paraId="04B36F44" w14:textId="6B419F31" w:rsidR="000F25D7" w:rsidRPr="0052604B" w:rsidRDefault="005A57DF" w:rsidP="000F25D7">
      <w:pPr>
        <w:pStyle w:val="Odlomakpopisa"/>
        <w:numPr>
          <w:ilvl w:val="0"/>
          <w:numId w:val="2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52604B">
        <w:rPr>
          <w:rFonts w:ascii="Times New Roman" w:hAnsi="Times New Roman" w:cs="Times New Roman"/>
          <w:b/>
          <w:bCs/>
          <w:color w:val="3A7C22" w:themeColor="accent6" w:themeShade="BF"/>
          <w:sz w:val="24"/>
          <w:szCs w:val="24"/>
        </w:rPr>
        <w:t>nadareni učenici</w:t>
      </w:r>
      <w:r w:rsidR="001E0524" w:rsidRPr="0052604B">
        <w:rPr>
          <w:rFonts w:ascii="Times New Roman" w:hAnsi="Times New Roman" w:cs="Times New Roman"/>
          <w:b/>
          <w:bCs/>
          <w:color w:val="3A7C22" w:themeColor="accent6" w:themeShade="BF"/>
          <w:sz w:val="24"/>
          <w:szCs w:val="24"/>
        </w:rPr>
        <w:t xml:space="preserve"> </w:t>
      </w:r>
      <w:r w:rsidR="00FF5CAA">
        <w:rPr>
          <w:rFonts w:ascii="Times New Roman" w:hAnsi="Times New Roman" w:cs="Times New Roman"/>
          <w:b/>
          <w:bCs/>
          <w:color w:val="3A7C22" w:themeColor="accent6" w:themeShade="BF"/>
          <w:sz w:val="24"/>
          <w:szCs w:val="24"/>
        </w:rPr>
        <w:t>(po osnovi uspjeha)</w:t>
      </w:r>
    </w:p>
    <w:p w14:paraId="0870E4D9" w14:textId="77777777" w:rsidR="000F25D7" w:rsidRPr="000F25D7" w:rsidRDefault="000F25D7" w:rsidP="008144D0">
      <w:pPr>
        <w:jc w:val="both"/>
        <w:rPr>
          <w:sz w:val="24"/>
          <w:szCs w:val="24"/>
          <w:lang w:val="hr-HR"/>
        </w:rPr>
      </w:pPr>
    </w:p>
    <w:p w14:paraId="7941C847" w14:textId="77777777" w:rsidR="00662C6B" w:rsidRPr="00E9787E" w:rsidRDefault="00662C6B" w:rsidP="00662C6B">
      <w:pPr>
        <w:rPr>
          <w:b/>
          <w:bCs/>
          <w:lang w:val="pl-PL"/>
        </w:rPr>
      </w:pPr>
    </w:p>
    <w:p w14:paraId="6BAD3AE9" w14:textId="6003E671" w:rsidR="00662C6B" w:rsidRPr="00E9787E" w:rsidRDefault="00662C6B" w:rsidP="00662C6B">
      <w:pPr>
        <w:rPr>
          <w:lang w:val="pl-PL"/>
        </w:rPr>
      </w:pPr>
      <w:r w:rsidRPr="00E9787E">
        <w:rPr>
          <w:b/>
          <w:bCs/>
          <w:lang w:val="pl-PL"/>
        </w:rPr>
        <w:t xml:space="preserve">OSOBNI PODACI O PODNOSITELJU </w:t>
      </w:r>
      <w:r w:rsidR="00155D6C" w:rsidRPr="00E9787E">
        <w:rPr>
          <w:b/>
          <w:bCs/>
          <w:lang w:val="pl-PL"/>
        </w:rPr>
        <w:t xml:space="preserve">i </w:t>
      </w:r>
      <w:r w:rsidR="008144D0" w:rsidRPr="00E9787E">
        <w:rPr>
          <w:b/>
          <w:bCs/>
          <w:lang w:val="pl-PL"/>
        </w:rPr>
        <w:t xml:space="preserve"> RODITELJU</w:t>
      </w:r>
      <w:r w:rsidR="00155D6C" w:rsidRPr="00E9787E">
        <w:rPr>
          <w:lang w:val="pl-PL"/>
        </w:rPr>
        <w:t xml:space="preserve"> </w:t>
      </w:r>
      <w:r w:rsidR="00155D6C" w:rsidRPr="00E9787E">
        <w:rPr>
          <w:b/>
          <w:bCs/>
          <w:lang w:val="pl-PL"/>
        </w:rPr>
        <w:t>ili nositelju roditeljske odgovornosti</w:t>
      </w:r>
    </w:p>
    <w:tbl>
      <w:tblPr>
        <w:tblW w:w="525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8"/>
        <w:gridCol w:w="5160"/>
      </w:tblGrid>
      <w:tr w:rsidR="00D6533A" w:rsidRPr="00E9787E" w14:paraId="66D1311A" w14:textId="77777777" w:rsidTr="00D6533A">
        <w:trPr>
          <w:trHeight w:val="567"/>
          <w:jc w:val="center"/>
        </w:trPr>
        <w:tc>
          <w:tcPr>
            <w:tcW w:w="2292" w:type="pct"/>
            <w:shd w:val="clear" w:color="auto" w:fill="F2F2F2"/>
          </w:tcPr>
          <w:p w14:paraId="094285E5" w14:textId="77777777" w:rsidR="00D6533A" w:rsidRDefault="00D6533A" w:rsidP="00D6533A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511B758C" w14:textId="5EDAC19D" w:rsidR="00D6533A" w:rsidRPr="00E9787E" w:rsidRDefault="00D6533A" w:rsidP="00D6533A">
            <w:pPr>
              <w:tabs>
                <w:tab w:val="center" w:pos="4153"/>
                <w:tab w:val="right" w:pos="8306"/>
              </w:tabs>
              <w:jc w:val="right"/>
              <w:rPr>
                <w:b/>
                <w:bCs/>
                <w:lang w:val="pl-PL"/>
              </w:rPr>
            </w:pPr>
            <w:r w:rsidRPr="00E9787E">
              <w:rPr>
                <w:b/>
                <w:lang w:val="pl-PL"/>
              </w:rPr>
              <w:t>IME I PREZIME UČENIKA/CE</w:t>
            </w:r>
          </w:p>
          <w:p w14:paraId="257965CF" w14:textId="77777777" w:rsidR="00D6533A" w:rsidRPr="00E9787E" w:rsidRDefault="00D6533A" w:rsidP="00D6533A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3D4389E5" w14:textId="77777777" w:rsidR="00D6533A" w:rsidRPr="00E9787E" w:rsidRDefault="00D6533A" w:rsidP="00D6533A">
            <w:pPr>
              <w:tabs>
                <w:tab w:val="center" w:pos="4153"/>
                <w:tab w:val="right" w:pos="8306"/>
              </w:tabs>
              <w:rPr>
                <w:b/>
                <w:lang w:val="pl-PL"/>
              </w:rPr>
            </w:pPr>
          </w:p>
          <w:p w14:paraId="630DEBE8" w14:textId="77777777" w:rsidR="00D6533A" w:rsidRPr="00E9787E" w:rsidRDefault="00D6533A" w:rsidP="00D6533A">
            <w:pPr>
              <w:tabs>
                <w:tab w:val="center" w:pos="4153"/>
                <w:tab w:val="right" w:pos="8306"/>
              </w:tabs>
              <w:ind w:left="-142"/>
              <w:jc w:val="right"/>
              <w:rPr>
                <w:b/>
                <w:lang w:val="pl-PL"/>
              </w:rPr>
            </w:pPr>
            <w:r w:rsidRPr="00E9787E">
              <w:rPr>
                <w:b/>
                <w:lang w:val="pl-PL"/>
              </w:rPr>
              <w:t>IME I PREZIME RODITELJA ili nositelja roditeljske odgovornosti</w:t>
            </w:r>
          </w:p>
          <w:p w14:paraId="28201BB1" w14:textId="77777777" w:rsidR="00D6533A" w:rsidRDefault="00D6533A" w:rsidP="00D6533A">
            <w:pPr>
              <w:tabs>
                <w:tab w:val="center" w:pos="4153"/>
                <w:tab w:val="right" w:pos="8306"/>
              </w:tabs>
              <w:ind w:left="-142"/>
              <w:jc w:val="right"/>
              <w:rPr>
                <w:b/>
                <w:lang w:val="pl-PL"/>
              </w:rPr>
            </w:pPr>
          </w:p>
          <w:p w14:paraId="5B29D617" w14:textId="77777777" w:rsidR="00D6533A" w:rsidRPr="00E9787E" w:rsidRDefault="00D6533A" w:rsidP="00D6533A">
            <w:pPr>
              <w:tabs>
                <w:tab w:val="center" w:pos="4153"/>
                <w:tab w:val="right" w:pos="8306"/>
              </w:tabs>
              <w:ind w:left="-142"/>
              <w:jc w:val="right"/>
              <w:rPr>
                <w:b/>
                <w:lang w:val="pl-PL"/>
              </w:rPr>
            </w:pPr>
          </w:p>
          <w:p w14:paraId="72D32B2A" w14:textId="77777777" w:rsidR="00D6533A" w:rsidRPr="00E9787E" w:rsidRDefault="00D6533A" w:rsidP="00D6533A">
            <w:pPr>
              <w:tabs>
                <w:tab w:val="center" w:pos="4153"/>
                <w:tab w:val="right" w:pos="8306"/>
              </w:tabs>
              <w:ind w:left="-142"/>
              <w:jc w:val="right"/>
              <w:rPr>
                <w:b/>
                <w:bCs/>
                <w:lang w:val="pl-PL"/>
              </w:rPr>
            </w:pPr>
            <w:r w:rsidRPr="00E9787E">
              <w:rPr>
                <w:b/>
                <w:lang w:val="pl-PL"/>
              </w:rPr>
              <w:t xml:space="preserve">Adresa prijavljenog prebivališta UČENIKA/CE   </w:t>
            </w:r>
          </w:p>
          <w:p w14:paraId="2A2BF09B" w14:textId="77777777" w:rsidR="00D6533A" w:rsidRDefault="00D6533A" w:rsidP="00D6533A">
            <w:pPr>
              <w:tabs>
                <w:tab w:val="center" w:pos="4153"/>
                <w:tab w:val="right" w:pos="8306"/>
              </w:tabs>
              <w:ind w:left="-142"/>
              <w:jc w:val="right"/>
              <w:rPr>
                <w:i/>
                <w:lang w:val="pl-PL"/>
              </w:rPr>
            </w:pPr>
            <w:r w:rsidRPr="00E9787E">
              <w:rPr>
                <w:i/>
                <w:lang w:val="pl-PL"/>
              </w:rPr>
              <w:t>(ulica i kbr. poštanski broj, mjesto)</w:t>
            </w:r>
          </w:p>
          <w:p w14:paraId="7F550CD8" w14:textId="77777777" w:rsidR="00D6533A" w:rsidRDefault="00D6533A" w:rsidP="00D6533A">
            <w:pPr>
              <w:tabs>
                <w:tab w:val="center" w:pos="4153"/>
                <w:tab w:val="right" w:pos="8306"/>
              </w:tabs>
              <w:ind w:left="-142"/>
              <w:jc w:val="right"/>
              <w:rPr>
                <w:i/>
                <w:lang w:val="pl-PL"/>
              </w:rPr>
            </w:pPr>
          </w:p>
          <w:p w14:paraId="6FBF18A4" w14:textId="77777777" w:rsidR="00D6533A" w:rsidRPr="00E9787E" w:rsidRDefault="00D6533A" w:rsidP="00D6533A">
            <w:pPr>
              <w:tabs>
                <w:tab w:val="center" w:pos="4153"/>
                <w:tab w:val="right" w:pos="8306"/>
              </w:tabs>
              <w:ind w:left="-142"/>
              <w:jc w:val="right"/>
              <w:rPr>
                <w:i/>
                <w:lang w:val="pl-PL"/>
              </w:rPr>
            </w:pPr>
          </w:p>
          <w:p w14:paraId="6B4667D6" w14:textId="2D4501C5" w:rsidR="00D6533A" w:rsidRPr="00E9787E" w:rsidRDefault="00D6533A" w:rsidP="00D6533A">
            <w:pPr>
              <w:tabs>
                <w:tab w:val="center" w:pos="4153"/>
                <w:tab w:val="right" w:pos="8306"/>
              </w:tabs>
              <w:jc w:val="right"/>
              <w:rPr>
                <w:b/>
                <w:bCs/>
                <w:lang w:val="pl-PL"/>
              </w:rPr>
            </w:pPr>
            <w:r w:rsidRPr="00E9787E">
              <w:rPr>
                <w:b/>
                <w:lang w:val="pl-PL"/>
              </w:rPr>
              <w:t>OIB</w:t>
            </w:r>
            <w:r>
              <w:rPr>
                <w:b/>
                <w:lang w:val="pl-PL"/>
              </w:rPr>
              <w:t xml:space="preserve"> UČENIKA/CE</w:t>
            </w:r>
          </w:p>
          <w:p w14:paraId="72BA3802" w14:textId="77777777" w:rsidR="00D6533A" w:rsidRPr="00E9787E" w:rsidRDefault="00D6533A" w:rsidP="00D6533A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7CED1054" w14:textId="77777777" w:rsidR="00D6533A" w:rsidRDefault="00D6533A" w:rsidP="00D6533A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6D038C6D" w14:textId="263290E3" w:rsidR="00D6533A" w:rsidRPr="00E9787E" w:rsidRDefault="00D6533A" w:rsidP="00D6533A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  <w:r w:rsidRPr="00E9787E">
              <w:rPr>
                <w:b/>
                <w:lang w:val="pl-PL"/>
              </w:rPr>
              <w:t xml:space="preserve">Naziv srednjoškolske ustanove </w:t>
            </w:r>
          </w:p>
          <w:p w14:paraId="3C2F1A6C" w14:textId="77777777" w:rsidR="00D6533A" w:rsidRPr="00E9787E" w:rsidRDefault="00D6533A" w:rsidP="00D6533A">
            <w:pPr>
              <w:tabs>
                <w:tab w:val="center" w:pos="4153"/>
                <w:tab w:val="right" w:pos="8306"/>
              </w:tabs>
              <w:ind w:left="-142"/>
              <w:jc w:val="right"/>
              <w:rPr>
                <w:i/>
                <w:lang w:val="pl-PL"/>
              </w:rPr>
            </w:pPr>
            <w:r w:rsidRPr="00E9787E">
              <w:rPr>
                <w:b/>
                <w:lang w:val="pl-PL"/>
              </w:rPr>
              <w:t>i adresa</w:t>
            </w:r>
            <w:r w:rsidRPr="00E9787E">
              <w:rPr>
                <w:i/>
                <w:lang w:val="pl-PL"/>
              </w:rPr>
              <w:t>(ulica i kbr. poštanski broj, mjesto)</w:t>
            </w:r>
          </w:p>
          <w:p w14:paraId="76157F91" w14:textId="77777777" w:rsidR="00D6533A" w:rsidRPr="00E9787E" w:rsidRDefault="00D6533A" w:rsidP="00D6533A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  <w:r w:rsidRPr="00E9787E">
              <w:rPr>
                <w:b/>
                <w:lang w:val="pl-PL"/>
              </w:rPr>
              <w:t xml:space="preserve"> </w:t>
            </w:r>
          </w:p>
          <w:p w14:paraId="31CBD1D1" w14:textId="77777777" w:rsidR="00D6533A" w:rsidRPr="00E9787E" w:rsidRDefault="00D6533A" w:rsidP="00D6533A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3E0E81C2" w14:textId="77777777" w:rsidR="00D6533A" w:rsidRDefault="00D6533A" w:rsidP="00D6533A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  <w:r w:rsidRPr="00E9787E">
              <w:rPr>
                <w:b/>
                <w:lang w:val="pl-PL"/>
              </w:rPr>
              <w:t xml:space="preserve">Smjer, </w:t>
            </w:r>
            <w:r>
              <w:rPr>
                <w:b/>
                <w:lang w:val="pl-PL"/>
              </w:rPr>
              <w:t>upisan razred</w:t>
            </w:r>
          </w:p>
          <w:p w14:paraId="60C5310B" w14:textId="77777777" w:rsidR="00D6533A" w:rsidRDefault="00D6533A" w:rsidP="00D6533A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733D0761" w14:textId="4D94CE8F" w:rsidR="00D6533A" w:rsidRDefault="00D6533A" w:rsidP="00D6533A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 </w:t>
            </w:r>
          </w:p>
          <w:p w14:paraId="075106E2" w14:textId="188BFA71" w:rsidR="00D6533A" w:rsidRPr="00E9787E" w:rsidRDefault="00D6533A" w:rsidP="00D6533A">
            <w:pPr>
              <w:tabs>
                <w:tab w:val="center" w:pos="4153"/>
                <w:tab w:val="right" w:pos="8306"/>
              </w:tabs>
              <w:jc w:val="right"/>
              <w:rPr>
                <w:i/>
                <w:lang w:val="pl-PL"/>
              </w:rPr>
            </w:pPr>
            <w:r w:rsidRPr="00D6533A">
              <w:rPr>
                <w:b/>
                <w:lang w:val="pl-PL"/>
              </w:rPr>
              <w:t xml:space="preserve">Školovanje traje do (godina završetka)   </w:t>
            </w:r>
            <w:r w:rsidRPr="00E9787E">
              <w:rPr>
                <w:b/>
                <w:lang w:val="pl-PL"/>
              </w:rPr>
              <w:br/>
            </w:r>
            <w:r w:rsidRPr="00E9787E">
              <w:rPr>
                <w:b/>
                <w:i/>
                <w:lang w:val="pl-PL"/>
              </w:rPr>
              <w:t xml:space="preserve"> </w:t>
            </w:r>
          </w:p>
          <w:p w14:paraId="10356965" w14:textId="77777777" w:rsidR="00D6533A" w:rsidRPr="00E9787E" w:rsidRDefault="00D6533A" w:rsidP="00D6533A">
            <w:pPr>
              <w:tabs>
                <w:tab w:val="center" w:pos="4153"/>
                <w:tab w:val="right" w:pos="8306"/>
              </w:tabs>
              <w:rPr>
                <w:b/>
                <w:lang w:val="pl-PL"/>
              </w:rPr>
            </w:pPr>
          </w:p>
          <w:p w14:paraId="6C190BE0" w14:textId="77777777" w:rsidR="00D6533A" w:rsidRPr="00E9787E" w:rsidRDefault="00D6533A" w:rsidP="00D6533A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17E97575" w14:textId="77777777" w:rsidR="00D6533A" w:rsidRPr="00E9787E" w:rsidRDefault="00D6533A" w:rsidP="00D6533A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  <w:r w:rsidRPr="00E9787E">
              <w:rPr>
                <w:b/>
                <w:lang w:val="pl-PL"/>
              </w:rPr>
              <w:t>Kontakt broj roditelja</w:t>
            </w:r>
          </w:p>
          <w:p w14:paraId="724BBE53" w14:textId="77777777" w:rsidR="00D6533A" w:rsidRPr="00E9787E" w:rsidRDefault="00D6533A" w:rsidP="00D6533A">
            <w:pPr>
              <w:tabs>
                <w:tab w:val="center" w:pos="4153"/>
                <w:tab w:val="right" w:pos="8306"/>
              </w:tabs>
              <w:jc w:val="right"/>
              <w:rPr>
                <w:bCs/>
                <w:i/>
                <w:iCs/>
                <w:lang w:val="pl-PL"/>
              </w:rPr>
            </w:pPr>
            <w:r w:rsidRPr="00E9787E">
              <w:rPr>
                <w:bCs/>
                <w:i/>
                <w:iCs/>
                <w:lang w:val="pl-PL"/>
              </w:rPr>
              <w:t>(telefona</w:t>
            </w:r>
            <w:r>
              <w:rPr>
                <w:bCs/>
                <w:i/>
                <w:iCs/>
                <w:lang w:val="pl-PL"/>
              </w:rPr>
              <w:t xml:space="preserve"> </w:t>
            </w:r>
            <w:r w:rsidRPr="00E9787E">
              <w:rPr>
                <w:bCs/>
                <w:i/>
                <w:iCs/>
                <w:lang w:val="pl-PL"/>
              </w:rPr>
              <w:t>i/ili mobitela</w:t>
            </w:r>
            <w:r>
              <w:rPr>
                <w:bCs/>
                <w:i/>
                <w:iCs/>
                <w:lang w:val="pl-PL"/>
              </w:rPr>
              <w:t xml:space="preserve"> roditelja</w:t>
            </w:r>
            <w:r w:rsidRPr="00E9787E">
              <w:rPr>
                <w:bCs/>
                <w:i/>
                <w:iCs/>
                <w:lang w:val="pl-PL"/>
              </w:rPr>
              <w:t>)</w:t>
            </w:r>
          </w:p>
          <w:p w14:paraId="5ED17887" w14:textId="77777777" w:rsidR="00D6533A" w:rsidRPr="00E9787E" w:rsidRDefault="00D6533A" w:rsidP="00D6533A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2509AEFB" w14:textId="77777777" w:rsidR="00D6533A" w:rsidRPr="00E9787E" w:rsidRDefault="00D6533A" w:rsidP="00D6533A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7F8AA826" w14:textId="77777777" w:rsidR="00D6533A" w:rsidRPr="00E9787E" w:rsidRDefault="00D6533A" w:rsidP="00D6533A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  <w:r w:rsidRPr="00E9787E">
              <w:rPr>
                <w:b/>
                <w:lang w:val="pl-PL"/>
              </w:rPr>
              <w:t xml:space="preserve">E-mail adresa </w:t>
            </w:r>
            <w:r>
              <w:rPr>
                <w:b/>
                <w:lang w:val="pl-PL"/>
              </w:rPr>
              <w:t xml:space="preserve">roditelja </w:t>
            </w:r>
            <w:r w:rsidRPr="00E9787E">
              <w:rPr>
                <w:b/>
                <w:lang w:val="pl-PL"/>
              </w:rPr>
              <w:t>za dostavu obavijesti</w:t>
            </w:r>
          </w:p>
          <w:p w14:paraId="43825916" w14:textId="0561B943" w:rsidR="00D6533A" w:rsidRPr="00E9787E" w:rsidRDefault="00D6533A" w:rsidP="00D6533A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  <w:r w:rsidRPr="00E9787E">
              <w:rPr>
                <w:b/>
                <w:lang w:val="pl-PL"/>
              </w:rPr>
              <w:t>(OBAVEZNO!)</w:t>
            </w:r>
          </w:p>
        </w:tc>
        <w:tc>
          <w:tcPr>
            <w:tcW w:w="2708" w:type="pct"/>
          </w:tcPr>
          <w:p w14:paraId="7AA06746" w14:textId="77777777" w:rsidR="00D6533A" w:rsidRPr="00E9787E" w:rsidRDefault="00D6533A" w:rsidP="00DD1098">
            <w:pPr>
              <w:tabs>
                <w:tab w:val="center" w:pos="4153"/>
                <w:tab w:val="right" w:pos="8306"/>
              </w:tabs>
              <w:rPr>
                <w:bCs/>
                <w:sz w:val="16"/>
                <w:szCs w:val="16"/>
                <w:lang w:val="pl-P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934"/>
            </w:tblGrid>
            <w:tr w:rsidR="00D6533A" w:rsidRPr="00E9787E" w14:paraId="78A549B9" w14:textId="77777777" w:rsidTr="00DD1098">
              <w:trPr>
                <w:trHeight w:val="567"/>
              </w:trPr>
              <w:tc>
                <w:tcPr>
                  <w:tcW w:w="6828" w:type="dxa"/>
                </w:tcPr>
                <w:p w14:paraId="76A6D0CD" w14:textId="77777777" w:rsidR="00D6533A" w:rsidRPr="00E9787E" w:rsidRDefault="00D6533A" w:rsidP="00DD1098">
                  <w:pPr>
                    <w:tabs>
                      <w:tab w:val="center" w:pos="4153"/>
                      <w:tab w:val="right" w:pos="8306"/>
                    </w:tabs>
                    <w:rPr>
                      <w:bCs/>
                      <w:lang w:val="pl-PL"/>
                    </w:rPr>
                  </w:pPr>
                </w:p>
              </w:tc>
            </w:tr>
          </w:tbl>
          <w:p w14:paraId="780A24C8" w14:textId="77777777" w:rsidR="00D6533A" w:rsidRPr="00E9787E" w:rsidRDefault="00D6533A" w:rsidP="00DD1098">
            <w:pPr>
              <w:tabs>
                <w:tab w:val="center" w:pos="4153"/>
                <w:tab w:val="right" w:pos="8306"/>
              </w:tabs>
              <w:rPr>
                <w:bCs/>
                <w:lang w:val="pl-P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934"/>
            </w:tblGrid>
            <w:tr w:rsidR="00D6533A" w:rsidRPr="00E9787E" w14:paraId="713B7BA7" w14:textId="77777777" w:rsidTr="00DD1098">
              <w:trPr>
                <w:trHeight w:val="567"/>
              </w:trPr>
              <w:tc>
                <w:tcPr>
                  <w:tcW w:w="6828" w:type="dxa"/>
                </w:tcPr>
                <w:p w14:paraId="3832001F" w14:textId="77777777" w:rsidR="00D6533A" w:rsidRPr="00E9787E" w:rsidRDefault="00D6533A" w:rsidP="00DD1098">
                  <w:pPr>
                    <w:tabs>
                      <w:tab w:val="center" w:pos="4153"/>
                      <w:tab w:val="right" w:pos="8306"/>
                    </w:tabs>
                    <w:rPr>
                      <w:bCs/>
                      <w:lang w:val="pl-PL"/>
                    </w:rPr>
                  </w:pPr>
                </w:p>
              </w:tc>
            </w:tr>
          </w:tbl>
          <w:p w14:paraId="1203A012" w14:textId="77777777" w:rsidR="00D6533A" w:rsidRPr="00E9787E" w:rsidRDefault="00D6533A" w:rsidP="00DD1098">
            <w:pPr>
              <w:tabs>
                <w:tab w:val="center" w:pos="4153"/>
                <w:tab w:val="right" w:pos="8306"/>
              </w:tabs>
              <w:rPr>
                <w:bCs/>
                <w:sz w:val="18"/>
                <w:szCs w:val="18"/>
                <w:lang w:val="pl-P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934"/>
            </w:tblGrid>
            <w:tr w:rsidR="00D6533A" w:rsidRPr="00E9787E" w14:paraId="6A5A9DC7" w14:textId="77777777" w:rsidTr="00DD1098">
              <w:trPr>
                <w:trHeight w:val="567"/>
              </w:trPr>
              <w:tc>
                <w:tcPr>
                  <w:tcW w:w="6828" w:type="dxa"/>
                </w:tcPr>
                <w:p w14:paraId="30208352" w14:textId="77777777" w:rsidR="00D6533A" w:rsidRPr="00E9787E" w:rsidRDefault="00D6533A" w:rsidP="00DD1098">
                  <w:pPr>
                    <w:tabs>
                      <w:tab w:val="center" w:pos="4153"/>
                      <w:tab w:val="right" w:pos="8306"/>
                    </w:tabs>
                    <w:rPr>
                      <w:bCs/>
                      <w:lang w:val="pl-PL"/>
                    </w:rPr>
                  </w:pPr>
                </w:p>
              </w:tc>
            </w:tr>
          </w:tbl>
          <w:p w14:paraId="3163D5F4" w14:textId="77777777" w:rsidR="00D6533A" w:rsidRPr="00E9787E" w:rsidRDefault="00D6533A" w:rsidP="00DD1098">
            <w:pPr>
              <w:tabs>
                <w:tab w:val="center" w:pos="4153"/>
                <w:tab w:val="right" w:pos="8306"/>
              </w:tabs>
              <w:rPr>
                <w:bCs/>
                <w:sz w:val="18"/>
                <w:szCs w:val="18"/>
                <w:lang w:val="pl-P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934"/>
            </w:tblGrid>
            <w:tr w:rsidR="00D6533A" w:rsidRPr="00E9787E" w14:paraId="4F52F307" w14:textId="77777777" w:rsidTr="00DD1098">
              <w:trPr>
                <w:trHeight w:val="567"/>
              </w:trPr>
              <w:tc>
                <w:tcPr>
                  <w:tcW w:w="6828" w:type="dxa"/>
                </w:tcPr>
                <w:tbl>
                  <w:tblPr>
                    <w:tblStyle w:val="Reetkatablice"/>
                    <w:tblpPr w:leftFromText="180" w:rightFromText="180" w:vertAnchor="text" w:horzAnchor="margin" w:tblpY="-108"/>
                    <w:tblOverlap w:val="never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398"/>
                    <w:gridCol w:w="397"/>
                    <w:gridCol w:w="397"/>
                    <w:gridCol w:w="397"/>
                    <w:gridCol w:w="397"/>
                    <w:gridCol w:w="397"/>
                    <w:gridCol w:w="397"/>
                    <w:gridCol w:w="397"/>
                    <w:gridCol w:w="397"/>
                    <w:gridCol w:w="397"/>
                    <w:gridCol w:w="397"/>
                  </w:tblGrid>
                  <w:tr w:rsidR="00D6533A" w:rsidRPr="00E9787E" w14:paraId="13B4C6C1" w14:textId="77777777" w:rsidTr="008F55CE">
                    <w:trPr>
                      <w:trHeight w:val="397"/>
                    </w:trPr>
                    <w:tc>
                      <w:tcPr>
                        <w:tcW w:w="398" w:type="dxa"/>
                        <w:vAlign w:val="center"/>
                      </w:tcPr>
                      <w:p w14:paraId="5E13B261" w14:textId="77777777" w:rsidR="00D6533A" w:rsidRPr="00E9787E" w:rsidRDefault="00D6533A" w:rsidP="00DD1098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34AF0AAE" w14:textId="77777777" w:rsidR="00D6533A" w:rsidRPr="00E9787E" w:rsidRDefault="00D6533A" w:rsidP="00DD1098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3A398E14" w14:textId="77777777" w:rsidR="00D6533A" w:rsidRPr="00E9787E" w:rsidRDefault="00D6533A" w:rsidP="00DD1098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4D0C5913" w14:textId="77777777" w:rsidR="00D6533A" w:rsidRPr="00E9787E" w:rsidRDefault="00D6533A" w:rsidP="00DD1098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6DC21680" w14:textId="77777777" w:rsidR="00D6533A" w:rsidRPr="00E9787E" w:rsidRDefault="00D6533A" w:rsidP="00DD1098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49E61C38" w14:textId="77777777" w:rsidR="00D6533A" w:rsidRPr="00E9787E" w:rsidRDefault="00D6533A" w:rsidP="00DD1098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1BD56397" w14:textId="77777777" w:rsidR="00D6533A" w:rsidRPr="00E9787E" w:rsidRDefault="00D6533A" w:rsidP="00DD1098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645A6A20" w14:textId="77777777" w:rsidR="00D6533A" w:rsidRPr="00E9787E" w:rsidRDefault="00D6533A" w:rsidP="00DD1098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7BA63865" w14:textId="77777777" w:rsidR="00D6533A" w:rsidRPr="00E9787E" w:rsidRDefault="00D6533A" w:rsidP="00DD1098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32CE74AD" w14:textId="77777777" w:rsidR="00D6533A" w:rsidRPr="00E9787E" w:rsidRDefault="00D6533A" w:rsidP="00DD1098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355EDF99" w14:textId="77777777" w:rsidR="00D6533A" w:rsidRPr="00E9787E" w:rsidRDefault="00D6533A" w:rsidP="00DD1098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</w:tr>
                </w:tbl>
                <w:p w14:paraId="1939893F" w14:textId="77777777" w:rsidR="00D6533A" w:rsidRPr="00E9787E" w:rsidRDefault="00D6533A" w:rsidP="00DD1098">
                  <w:pPr>
                    <w:tabs>
                      <w:tab w:val="center" w:pos="4153"/>
                      <w:tab w:val="right" w:pos="8306"/>
                    </w:tabs>
                    <w:rPr>
                      <w:bCs/>
                      <w:lang w:val="pl-PL"/>
                    </w:rPr>
                  </w:pPr>
                </w:p>
              </w:tc>
            </w:tr>
          </w:tbl>
          <w:p w14:paraId="3C4235C6" w14:textId="77777777" w:rsidR="00D6533A" w:rsidRPr="00E9787E" w:rsidRDefault="00D6533A" w:rsidP="00DD1098">
            <w:pPr>
              <w:tabs>
                <w:tab w:val="center" w:pos="4153"/>
                <w:tab w:val="right" w:pos="8306"/>
              </w:tabs>
              <w:rPr>
                <w:bCs/>
                <w:sz w:val="18"/>
                <w:szCs w:val="18"/>
                <w:lang w:val="pl-P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934"/>
            </w:tblGrid>
            <w:tr w:rsidR="00D6533A" w:rsidRPr="00E9787E" w14:paraId="0637DC94" w14:textId="77777777" w:rsidTr="00DD1098">
              <w:trPr>
                <w:trHeight w:val="567"/>
              </w:trPr>
              <w:tc>
                <w:tcPr>
                  <w:tcW w:w="6828" w:type="dxa"/>
                  <w:vAlign w:val="center"/>
                </w:tcPr>
                <w:p w14:paraId="5315CBCA" w14:textId="77777777" w:rsidR="00D6533A" w:rsidRPr="00E9787E" w:rsidRDefault="00D6533A" w:rsidP="00DD1098">
                  <w:pPr>
                    <w:tabs>
                      <w:tab w:val="center" w:pos="4153"/>
                      <w:tab w:val="right" w:pos="8306"/>
                    </w:tabs>
                    <w:jc w:val="center"/>
                    <w:rPr>
                      <w:bCs/>
                      <w:lang w:val="pl-PL"/>
                    </w:rPr>
                  </w:pPr>
                </w:p>
              </w:tc>
            </w:tr>
          </w:tbl>
          <w:p w14:paraId="2815C53A" w14:textId="77777777" w:rsidR="00D6533A" w:rsidRPr="00E9787E" w:rsidRDefault="00D6533A" w:rsidP="00DD1098">
            <w:pPr>
              <w:tabs>
                <w:tab w:val="center" w:pos="4153"/>
                <w:tab w:val="right" w:pos="8306"/>
              </w:tabs>
              <w:rPr>
                <w:bCs/>
                <w:sz w:val="16"/>
                <w:szCs w:val="16"/>
                <w:lang w:val="pl-P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934"/>
            </w:tblGrid>
            <w:tr w:rsidR="00D6533A" w:rsidRPr="00E9787E" w14:paraId="274D3641" w14:textId="77777777" w:rsidTr="00DD1098">
              <w:trPr>
                <w:trHeight w:val="567"/>
              </w:trPr>
              <w:tc>
                <w:tcPr>
                  <w:tcW w:w="6828" w:type="dxa"/>
                  <w:vAlign w:val="center"/>
                </w:tcPr>
                <w:p w14:paraId="663C0308" w14:textId="77777777" w:rsidR="00D6533A" w:rsidRPr="00E9787E" w:rsidRDefault="00D6533A" w:rsidP="00DD1098">
                  <w:pPr>
                    <w:tabs>
                      <w:tab w:val="center" w:pos="4153"/>
                      <w:tab w:val="right" w:pos="8306"/>
                    </w:tabs>
                    <w:jc w:val="center"/>
                    <w:rPr>
                      <w:bCs/>
                      <w:lang w:val="pl-PL"/>
                    </w:rPr>
                  </w:pPr>
                </w:p>
              </w:tc>
            </w:tr>
          </w:tbl>
          <w:p w14:paraId="5827281D" w14:textId="77777777" w:rsidR="00D6533A" w:rsidRPr="00E9787E" w:rsidRDefault="00D6533A" w:rsidP="00DD1098">
            <w:pPr>
              <w:tabs>
                <w:tab w:val="center" w:pos="4153"/>
                <w:tab w:val="right" w:pos="8306"/>
              </w:tabs>
              <w:rPr>
                <w:bCs/>
                <w:color w:val="FF0000"/>
                <w:sz w:val="18"/>
                <w:szCs w:val="18"/>
                <w:lang w:val="pl-P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934"/>
            </w:tblGrid>
            <w:tr w:rsidR="00D6533A" w:rsidRPr="00E9787E" w14:paraId="77AA8869" w14:textId="77777777" w:rsidTr="00DD1098">
              <w:trPr>
                <w:trHeight w:val="567"/>
              </w:trPr>
              <w:tc>
                <w:tcPr>
                  <w:tcW w:w="6828" w:type="dxa"/>
                  <w:vAlign w:val="center"/>
                </w:tcPr>
                <w:p w14:paraId="713ACBD4" w14:textId="77777777" w:rsidR="00D6533A" w:rsidRPr="00E9787E" w:rsidRDefault="00D6533A" w:rsidP="00DD1098">
                  <w:pPr>
                    <w:tabs>
                      <w:tab w:val="center" w:pos="4153"/>
                      <w:tab w:val="right" w:pos="8306"/>
                    </w:tabs>
                    <w:rPr>
                      <w:bCs/>
                      <w:color w:val="FF0000"/>
                      <w:lang w:val="pl-PL"/>
                    </w:rPr>
                  </w:pPr>
                </w:p>
              </w:tc>
            </w:tr>
          </w:tbl>
          <w:p w14:paraId="644022D9" w14:textId="77777777" w:rsidR="00D6533A" w:rsidRPr="00E9787E" w:rsidRDefault="00D6533A" w:rsidP="00DD1098">
            <w:pPr>
              <w:tabs>
                <w:tab w:val="center" w:pos="4153"/>
                <w:tab w:val="right" w:pos="8306"/>
              </w:tabs>
              <w:rPr>
                <w:bCs/>
                <w:sz w:val="16"/>
                <w:szCs w:val="16"/>
              </w:rPr>
            </w:pPr>
          </w:p>
          <w:p w14:paraId="0B85BEAB" w14:textId="77777777" w:rsidR="00D6533A" w:rsidRPr="00E9787E" w:rsidRDefault="00D6533A" w:rsidP="00DD1098">
            <w:pPr>
              <w:tabs>
                <w:tab w:val="center" w:pos="4153"/>
                <w:tab w:val="right" w:pos="8306"/>
              </w:tabs>
              <w:rPr>
                <w:bCs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934"/>
            </w:tblGrid>
            <w:tr w:rsidR="00D6533A" w:rsidRPr="00E9787E" w14:paraId="357E9F2D" w14:textId="77777777" w:rsidTr="00DD1098">
              <w:trPr>
                <w:trHeight w:val="567"/>
              </w:trPr>
              <w:tc>
                <w:tcPr>
                  <w:tcW w:w="6828" w:type="dxa"/>
                </w:tcPr>
                <w:p w14:paraId="24F065D0" w14:textId="77777777" w:rsidR="00D6533A" w:rsidRPr="00E9787E" w:rsidRDefault="00D6533A" w:rsidP="00DD1098">
                  <w:pPr>
                    <w:tabs>
                      <w:tab w:val="center" w:pos="4153"/>
                      <w:tab w:val="right" w:pos="8306"/>
                    </w:tabs>
                    <w:rPr>
                      <w:bCs/>
                      <w:color w:val="FF0000"/>
                    </w:rPr>
                  </w:pPr>
                </w:p>
              </w:tc>
            </w:tr>
          </w:tbl>
          <w:p w14:paraId="55AD472E" w14:textId="77777777" w:rsidR="00D6533A" w:rsidRPr="00E9787E" w:rsidRDefault="00D6533A" w:rsidP="00DD1098">
            <w:pPr>
              <w:tabs>
                <w:tab w:val="center" w:pos="4153"/>
                <w:tab w:val="right" w:pos="8306"/>
              </w:tabs>
              <w:rPr>
                <w:bCs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934"/>
            </w:tblGrid>
            <w:tr w:rsidR="00D6533A" w:rsidRPr="00E9787E" w14:paraId="0CA324C2" w14:textId="77777777" w:rsidTr="00DD1098">
              <w:trPr>
                <w:trHeight w:val="567"/>
              </w:trPr>
              <w:tc>
                <w:tcPr>
                  <w:tcW w:w="6828" w:type="dxa"/>
                </w:tcPr>
                <w:p w14:paraId="739094A3" w14:textId="77777777" w:rsidR="00D6533A" w:rsidRPr="00E9787E" w:rsidRDefault="00D6533A" w:rsidP="00DD1098">
                  <w:pPr>
                    <w:tabs>
                      <w:tab w:val="center" w:pos="4153"/>
                      <w:tab w:val="right" w:pos="8306"/>
                    </w:tabs>
                    <w:rPr>
                      <w:bCs/>
                      <w:color w:val="FF0000"/>
                    </w:rPr>
                  </w:pPr>
                </w:p>
              </w:tc>
            </w:tr>
          </w:tbl>
          <w:p w14:paraId="69C5DD8C" w14:textId="77777777" w:rsidR="00D6533A" w:rsidRPr="00E9787E" w:rsidRDefault="00D6533A" w:rsidP="00DD1098">
            <w:pPr>
              <w:tabs>
                <w:tab w:val="center" w:pos="4153"/>
                <w:tab w:val="right" w:pos="8306"/>
              </w:tabs>
              <w:rPr>
                <w:bCs/>
                <w:sz w:val="22"/>
                <w:szCs w:val="22"/>
              </w:rPr>
            </w:pPr>
          </w:p>
        </w:tc>
      </w:tr>
    </w:tbl>
    <w:p w14:paraId="7870E205" w14:textId="4445C34B" w:rsidR="004C6A78" w:rsidRPr="009C5C19" w:rsidRDefault="004C6A78" w:rsidP="004C6A78">
      <w:pPr>
        <w:rPr>
          <w:bCs/>
          <w:sz w:val="22"/>
          <w:szCs w:val="22"/>
          <w:lang w:val="hr-HR"/>
        </w:rPr>
      </w:pPr>
      <w:r w:rsidRPr="009C5C19">
        <w:rPr>
          <w:bCs/>
          <w:sz w:val="22"/>
          <w:szCs w:val="22"/>
          <w:lang w:val="hr-HR"/>
        </w:rPr>
        <w:lastRenderedPageBreak/>
        <w:t>Molimo</w:t>
      </w:r>
      <w:r w:rsidRPr="009C5C19">
        <w:rPr>
          <w:b/>
          <w:sz w:val="22"/>
          <w:szCs w:val="22"/>
          <w:lang w:val="hr-HR"/>
        </w:rPr>
        <w:t xml:space="preserve"> </w:t>
      </w:r>
      <w:r w:rsidR="00152C3C" w:rsidRPr="009C5C19">
        <w:rPr>
          <w:b/>
          <w:sz w:val="22"/>
          <w:szCs w:val="22"/>
          <w:lang w:val="hr-HR"/>
        </w:rPr>
        <w:t>ZAOKRUŽITI</w:t>
      </w:r>
      <w:r w:rsidRPr="009C5C19">
        <w:rPr>
          <w:b/>
          <w:sz w:val="22"/>
          <w:szCs w:val="22"/>
          <w:lang w:val="hr-HR"/>
        </w:rPr>
        <w:t xml:space="preserve"> </w:t>
      </w:r>
      <w:r w:rsidRPr="009C5C19">
        <w:rPr>
          <w:bCs/>
          <w:sz w:val="22"/>
          <w:szCs w:val="22"/>
          <w:lang w:val="hr-HR"/>
        </w:rPr>
        <w:t>da li je</w:t>
      </w:r>
      <w:r w:rsidRPr="009C5C19">
        <w:rPr>
          <w:b/>
          <w:sz w:val="22"/>
          <w:szCs w:val="22"/>
          <w:lang w:val="hr-HR"/>
        </w:rPr>
        <w:t xml:space="preserve"> izvršena prijava za ostvarenje stipendije po nekoj drugoj osnovi:</w:t>
      </w:r>
      <w:r w:rsidRPr="009C5C19">
        <w:rPr>
          <w:b/>
          <w:sz w:val="22"/>
          <w:szCs w:val="22"/>
          <w:lang w:val="hr-HR"/>
        </w:rPr>
        <w:tab/>
      </w:r>
    </w:p>
    <w:p w14:paraId="009C1CBC" w14:textId="1633FC5C" w:rsidR="008F55CE" w:rsidRPr="008F55CE" w:rsidRDefault="00152C3C" w:rsidP="008F55CE">
      <w:pPr>
        <w:pStyle w:val="Odlomakpopisa"/>
        <w:numPr>
          <w:ilvl w:val="0"/>
          <w:numId w:val="21"/>
        </w:numPr>
        <w:rPr>
          <w:rFonts w:ascii="Times New Roman" w:hAnsi="Times New Roman" w:cs="Times New Roman"/>
          <w:bCs/>
          <w:sz w:val="22"/>
          <w:szCs w:val="22"/>
        </w:rPr>
      </w:pPr>
      <w:r w:rsidRPr="009C5C19">
        <w:rPr>
          <w:rFonts w:ascii="Times New Roman" w:hAnsi="Times New Roman" w:cs="Times New Roman"/>
          <w:bCs/>
          <w:sz w:val="22"/>
          <w:szCs w:val="22"/>
        </w:rPr>
        <w:t>NIJE IZVRŠENA PRIJAVA ZA STIPENDIJU/FINANCIJSKU POTPORU</w:t>
      </w:r>
      <w:r w:rsidR="009E6D8C" w:rsidRPr="009C5C19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0FB083D1" w14:textId="539FA1DD" w:rsidR="00136EC9" w:rsidRPr="009C5C19" w:rsidRDefault="008F55CE" w:rsidP="00937889">
      <w:pPr>
        <w:pStyle w:val="Odlomakpopisa"/>
        <w:numPr>
          <w:ilvl w:val="0"/>
          <w:numId w:val="21"/>
        </w:num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PLANIRANA/</w:t>
      </w:r>
      <w:r w:rsidR="00152C3C" w:rsidRPr="009C5C19">
        <w:rPr>
          <w:rFonts w:ascii="Times New Roman" w:hAnsi="Times New Roman" w:cs="Times New Roman"/>
          <w:bCs/>
          <w:sz w:val="22"/>
          <w:szCs w:val="22"/>
        </w:rPr>
        <w:t xml:space="preserve">IZVRŠENA </w:t>
      </w:r>
      <w:r w:rsidR="00BF11AB" w:rsidRPr="009C5C19">
        <w:rPr>
          <w:rFonts w:ascii="Times New Roman" w:hAnsi="Times New Roman" w:cs="Times New Roman"/>
          <w:bCs/>
          <w:sz w:val="22"/>
          <w:szCs w:val="22"/>
        </w:rPr>
        <w:t>PRIJAVA ZA DRŽAVNU STIPENDIJU/FINANCIJSKU POTPORU</w:t>
      </w:r>
    </w:p>
    <w:p w14:paraId="65DB56AB" w14:textId="52C45320" w:rsidR="00BF11AB" w:rsidRPr="009C5C19" w:rsidRDefault="008F55CE" w:rsidP="00937889">
      <w:pPr>
        <w:pStyle w:val="Odlomakpopisa"/>
        <w:numPr>
          <w:ilvl w:val="0"/>
          <w:numId w:val="21"/>
        </w:num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PLANIRANA/</w:t>
      </w:r>
      <w:r w:rsidR="00152C3C" w:rsidRPr="009C5C19">
        <w:rPr>
          <w:rFonts w:ascii="Times New Roman" w:hAnsi="Times New Roman" w:cs="Times New Roman"/>
          <w:bCs/>
          <w:sz w:val="22"/>
          <w:szCs w:val="22"/>
        </w:rPr>
        <w:t xml:space="preserve">IZVRŠENA </w:t>
      </w:r>
      <w:r w:rsidR="00BF11AB" w:rsidRPr="009C5C19">
        <w:rPr>
          <w:rFonts w:ascii="Times New Roman" w:hAnsi="Times New Roman" w:cs="Times New Roman"/>
          <w:bCs/>
          <w:sz w:val="22"/>
          <w:szCs w:val="22"/>
        </w:rPr>
        <w:t>PRIJAVA ZA ŽUPANIJSKU STIPENDIJU/FINANCIJSKU POTPORU</w:t>
      </w:r>
    </w:p>
    <w:p w14:paraId="2461EB99" w14:textId="4EFCCBAD" w:rsidR="00BF11AB" w:rsidRPr="009C5C19" w:rsidRDefault="008F55CE" w:rsidP="00937889">
      <w:pPr>
        <w:pStyle w:val="Odlomakpopisa"/>
        <w:numPr>
          <w:ilvl w:val="0"/>
          <w:numId w:val="21"/>
        </w:num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PLANIRANA/</w:t>
      </w:r>
      <w:r w:rsidR="00152C3C" w:rsidRPr="009C5C19">
        <w:rPr>
          <w:rFonts w:ascii="Times New Roman" w:hAnsi="Times New Roman" w:cs="Times New Roman"/>
          <w:bCs/>
          <w:sz w:val="22"/>
          <w:szCs w:val="22"/>
        </w:rPr>
        <w:t xml:space="preserve">IZVRŠENA PRIJAVA NA </w:t>
      </w:r>
      <w:r w:rsidR="00BF11AB" w:rsidRPr="009C5C19">
        <w:rPr>
          <w:rFonts w:ascii="Times New Roman" w:hAnsi="Times New Roman" w:cs="Times New Roman"/>
          <w:bCs/>
          <w:sz w:val="22"/>
          <w:szCs w:val="22"/>
        </w:rPr>
        <w:t>DRUG</w:t>
      </w:r>
      <w:r w:rsidR="00152C3C" w:rsidRPr="009C5C19">
        <w:rPr>
          <w:rFonts w:ascii="Times New Roman" w:hAnsi="Times New Roman" w:cs="Times New Roman"/>
          <w:bCs/>
          <w:sz w:val="22"/>
          <w:szCs w:val="22"/>
        </w:rPr>
        <w:t>U VRSTU STIPENDIJE/FINANCIJSKE POTPORE</w:t>
      </w:r>
      <w:r w:rsidR="00BF11AB" w:rsidRPr="009C5C19">
        <w:rPr>
          <w:rFonts w:ascii="Times New Roman" w:hAnsi="Times New Roman" w:cs="Times New Roman"/>
          <w:bCs/>
          <w:sz w:val="22"/>
          <w:szCs w:val="22"/>
        </w:rPr>
        <w:t>, NAVESTI</w:t>
      </w:r>
      <w:r w:rsidR="00937889" w:rsidRPr="009C5C19">
        <w:rPr>
          <w:rFonts w:ascii="Times New Roman" w:hAnsi="Times New Roman" w:cs="Times New Roman"/>
          <w:bCs/>
          <w:sz w:val="22"/>
          <w:szCs w:val="22"/>
        </w:rPr>
        <w:t xml:space="preserve"> K</w:t>
      </w:r>
      <w:r w:rsidR="00BF11AB" w:rsidRPr="009C5C19">
        <w:rPr>
          <w:rFonts w:ascii="Times New Roman" w:hAnsi="Times New Roman" w:cs="Times New Roman"/>
          <w:bCs/>
          <w:sz w:val="22"/>
          <w:szCs w:val="22"/>
        </w:rPr>
        <w:t>OJ</w:t>
      </w:r>
      <w:r w:rsidR="00152C3C" w:rsidRPr="009C5C19">
        <w:rPr>
          <w:rFonts w:ascii="Times New Roman" w:hAnsi="Times New Roman" w:cs="Times New Roman"/>
          <w:bCs/>
          <w:sz w:val="22"/>
          <w:szCs w:val="22"/>
        </w:rPr>
        <w:t>U</w:t>
      </w:r>
      <w:r w:rsidR="00BF11AB" w:rsidRPr="009C5C19">
        <w:rPr>
          <w:rFonts w:ascii="Times New Roman" w:hAnsi="Times New Roman" w:cs="Times New Roman"/>
          <w:bCs/>
          <w:sz w:val="22"/>
          <w:szCs w:val="22"/>
        </w:rPr>
        <w:t>:</w:t>
      </w:r>
      <w:r w:rsidR="00937889" w:rsidRPr="009C5C19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BF11AB" w:rsidRPr="009C5C19">
        <w:rPr>
          <w:rFonts w:ascii="Times New Roman" w:hAnsi="Times New Roman" w:cs="Times New Roman"/>
          <w:bCs/>
          <w:sz w:val="22"/>
          <w:szCs w:val="22"/>
        </w:rPr>
        <w:t>______________________________</w:t>
      </w:r>
      <w:r w:rsidR="00152C3C" w:rsidRPr="009C5C19">
        <w:rPr>
          <w:rFonts w:ascii="Times New Roman" w:hAnsi="Times New Roman" w:cs="Times New Roman"/>
          <w:bCs/>
          <w:sz w:val="22"/>
          <w:szCs w:val="22"/>
        </w:rPr>
        <w:t>_______________________</w:t>
      </w:r>
      <w:r w:rsidR="00937889" w:rsidRPr="009C5C19">
        <w:rPr>
          <w:rFonts w:ascii="Times New Roman" w:hAnsi="Times New Roman" w:cs="Times New Roman"/>
          <w:bCs/>
          <w:sz w:val="22"/>
          <w:szCs w:val="22"/>
        </w:rPr>
        <w:t>_______________</w:t>
      </w:r>
    </w:p>
    <w:p w14:paraId="10AF8025" w14:textId="77777777" w:rsidR="009735C9" w:rsidRPr="009C5C19" w:rsidRDefault="009735C9" w:rsidP="009735C9">
      <w:pPr>
        <w:pStyle w:val="Odlomakpopisa"/>
        <w:rPr>
          <w:rFonts w:ascii="Times New Roman" w:hAnsi="Times New Roman" w:cs="Times New Roman"/>
          <w:bCs/>
          <w:sz w:val="22"/>
          <w:szCs w:val="22"/>
        </w:rPr>
      </w:pPr>
      <w:r w:rsidRPr="009C5C19">
        <w:rPr>
          <w:rFonts w:ascii="Times New Roman" w:hAnsi="Times New Roman" w:cs="Times New Roman"/>
          <w:bCs/>
          <w:sz w:val="22"/>
          <w:szCs w:val="22"/>
        </w:rPr>
        <w:t>____________________________________________________________________</w:t>
      </w:r>
    </w:p>
    <w:p w14:paraId="7A38AEC3" w14:textId="77777777" w:rsidR="00136EC9" w:rsidRPr="009C5C19" w:rsidRDefault="00136EC9" w:rsidP="004C6A78">
      <w:pPr>
        <w:rPr>
          <w:b/>
          <w:sz w:val="22"/>
          <w:szCs w:val="22"/>
          <w:lang w:val="hr-HR"/>
        </w:rPr>
      </w:pPr>
    </w:p>
    <w:p w14:paraId="5F5D1D7C" w14:textId="1240FA96" w:rsidR="0061189F" w:rsidRPr="009C5C19" w:rsidRDefault="00F047E3" w:rsidP="00F047E3">
      <w:pPr>
        <w:jc w:val="both"/>
        <w:rPr>
          <w:sz w:val="22"/>
          <w:szCs w:val="22"/>
          <w:lang w:val="hr-HR"/>
        </w:rPr>
        <w:sectPr w:rsidR="0061189F" w:rsidRPr="009C5C19" w:rsidSect="0061189F">
          <w:footnotePr>
            <w:numFmt w:val="chicago"/>
          </w:footnotePr>
          <w:type w:val="continuous"/>
          <w:pgSz w:w="11906" w:h="16838"/>
          <w:pgMar w:top="1417" w:right="1417" w:bottom="1417" w:left="1417" w:header="720" w:footer="720" w:gutter="0"/>
          <w:cols w:space="720"/>
          <w:docGrid w:linePitch="360"/>
        </w:sectPr>
      </w:pPr>
      <w:r w:rsidRPr="009C5C19">
        <w:rPr>
          <w:b/>
          <w:sz w:val="22"/>
          <w:szCs w:val="22"/>
          <w:lang w:val="hr-HR"/>
        </w:rPr>
        <w:t>Zahtjevu prilažem traženu dokumentaciju (zaokružiti broj ispred priložene dokumentacije)</w:t>
      </w:r>
      <w:r w:rsidRPr="009C5C19">
        <w:rPr>
          <w:sz w:val="22"/>
          <w:szCs w:val="22"/>
          <w:lang w:val="hr-HR"/>
        </w:rPr>
        <w:t>:</w:t>
      </w:r>
      <w:r w:rsidRPr="009C5C19">
        <w:rPr>
          <w:rStyle w:val="Referencafusnote"/>
          <w:sz w:val="22"/>
          <w:szCs w:val="22"/>
          <w:lang w:val="hr-HR"/>
        </w:rPr>
        <w:footnoteReference w:id="1"/>
      </w:r>
    </w:p>
    <w:p w14:paraId="0B268C61" w14:textId="77777777" w:rsidR="00DC28FB" w:rsidRDefault="00DC28FB" w:rsidP="00F047E3">
      <w:pPr>
        <w:jc w:val="both"/>
        <w:rPr>
          <w:b/>
          <w:bCs/>
          <w:color w:val="0070C0"/>
          <w:sz w:val="22"/>
          <w:szCs w:val="22"/>
          <w:lang w:val="hr-HR"/>
        </w:rPr>
      </w:pPr>
    </w:p>
    <w:p w14:paraId="4FEC962B" w14:textId="5552A45B" w:rsidR="00F047E3" w:rsidRPr="00DC28FB" w:rsidRDefault="00DC28FB" w:rsidP="00F047E3">
      <w:pPr>
        <w:jc w:val="both"/>
        <w:rPr>
          <w:b/>
          <w:bCs/>
          <w:color w:val="0070C0"/>
          <w:sz w:val="22"/>
          <w:szCs w:val="22"/>
          <w:lang w:val="hr-HR"/>
        </w:rPr>
      </w:pPr>
      <w:r w:rsidRPr="00DC28FB">
        <w:rPr>
          <w:b/>
          <w:bCs/>
          <w:color w:val="0070C0"/>
          <w:sz w:val="22"/>
          <w:szCs w:val="22"/>
          <w:lang w:val="hr-HR"/>
        </w:rPr>
        <w:t xml:space="preserve">A) </w:t>
      </w:r>
      <w:r>
        <w:rPr>
          <w:b/>
          <w:bCs/>
          <w:color w:val="0070C0"/>
          <w:sz w:val="22"/>
          <w:szCs w:val="22"/>
          <w:lang w:val="hr-HR"/>
        </w:rPr>
        <w:t>DOKUMENTACIJA ZA</w:t>
      </w:r>
      <w:r w:rsidRPr="00DC28FB">
        <w:rPr>
          <w:b/>
          <w:bCs/>
          <w:color w:val="0070C0"/>
          <w:sz w:val="22"/>
          <w:szCs w:val="22"/>
          <w:lang w:val="hr-HR"/>
        </w:rPr>
        <w:t xml:space="preserve"> REDOVITE UČENIKE</w:t>
      </w:r>
    </w:p>
    <w:p w14:paraId="5032B367" w14:textId="20CA0898" w:rsidR="000234CD" w:rsidRPr="009C5C19" w:rsidRDefault="00742091" w:rsidP="00742091">
      <w:pPr>
        <w:numPr>
          <w:ilvl w:val="0"/>
          <w:numId w:val="24"/>
        </w:numPr>
        <w:suppressAutoHyphens w:val="0"/>
        <w:jc w:val="both"/>
        <w:rPr>
          <w:rFonts w:eastAsia="Calibri"/>
          <w:lang w:val="hr-HR" w:eastAsia="en-US"/>
        </w:rPr>
      </w:pPr>
      <w:r w:rsidRPr="009C5C19">
        <w:rPr>
          <w:bCs/>
          <w:lang w:val="hr-HR" w:eastAsia="hr-HR"/>
        </w:rPr>
        <w:t>dokaz o prebivalištu podnositelja zahtjeva</w:t>
      </w:r>
      <w:r w:rsidR="000234CD" w:rsidRPr="009C5C19">
        <w:rPr>
          <w:bCs/>
          <w:lang w:val="hr-HR" w:eastAsia="hr-HR"/>
        </w:rPr>
        <w:t xml:space="preserve"> (učenika)</w:t>
      </w:r>
      <w:r w:rsidR="00B45258">
        <w:rPr>
          <w:bCs/>
          <w:lang w:val="hr-HR" w:eastAsia="hr-HR"/>
        </w:rPr>
        <w:t xml:space="preserve"> </w:t>
      </w:r>
      <w:r w:rsidRPr="009C5C19">
        <w:rPr>
          <w:bCs/>
          <w:lang w:val="hr-HR" w:eastAsia="hr-HR"/>
        </w:rPr>
        <w:t>i roditelja (preslika osobne iskaznice ili  uvjerenje o prebivalištu</w:t>
      </w:r>
      <w:r w:rsidRPr="009C5C19">
        <w:rPr>
          <w:rFonts w:eastAsia="Calibri"/>
          <w:lang w:val="hr-HR" w:eastAsia="en-US"/>
        </w:rPr>
        <w:t xml:space="preserve"> </w:t>
      </w:r>
    </w:p>
    <w:p w14:paraId="59A1EA5E" w14:textId="77777777" w:rsidR="000234CD" w:rsidRPr="009C5C19" w:rsidRDefault="000234CD" w:rsidP="000234CD">
      <w:pPr>
        <w:numPr>
          <w:ilvl w:val="0"/>
          <w:numId w:val="24"/>
        </w:numPr>
        <w:suppressAutoHyphens w:val="0"/>
        <w:jc w:val="both"/>
        <w:rPr>
          <w:rFonts w:eastAsia="Calibri"/>
          <w:lang w:val="hr-HR" w:eastAsia="en-US"/>
        </w:rPr>
      </w:pPr>
      <w:r w:rsidRPr="009C5C19">
        <w:rPr>
          <w:rFonts w:eastAsia="Calibri"/>
          <w:lang w:val="hr-HR" w:eastAsia="en-US"/>
        </w:rPr>
        <w:t>potvrdu škole o upisu na redovno školovanje</w:t>
      </w:r>
    </w:p>
    <w:p w14:paraId="429F65D0" w14:textId="75DA3BBD" w:rsidR="00742091" w:rsidRPr="009C5C19" w:rsidRDefault="000234CD" w:rsidP="00742091">
      <w:pPr>
        <w:numPr>
          <w:ilvl w:val="0"/>
          <w:numId w:val="24"/>
        </w:numPr>
        <w:suppressAutoHyphens w:val="0"/>
        <w:jc w:val="both"/>
        <w:rPr>
          <w:rFonts w:eastAsia="Calibri"/>
          <w:lang w:val="hr-HR" w:eastAsia="en-US"/>
        </w:rPr>
      </w:pPr>
      <w:r w:rsidRPr="009C5C19">
        <w:rPr>
          <w:rFonts w:eastAsia="Calibri"/>
          <w:lang w:val="hr-HR" w:eastAsia="en-US"/>
        </w:rPr>
        <w:t>potvrda o istovremenom školovanju ostalih članova obitelji</w:t>
      </w:r>
    </w:p>
    <w:p w14:paraId="23D922BA" w14:textId="179CDCAF" w:rsidR="00742091" w:rsidRPr="009C5C19" w:rsidRDefault="00742091" w:rsidP="00742091">
      <w:pPr>
        <w:numPr>
          <w:ilvl w:val="0"/>
          <w:numId w:val="24"/>
        </w:numPr>
        <w:suppressAutoHyphens w:val="0"/>
        <w:jc w:val="both"/>
        <w:rPr>
          <w:rFonts w:eastAsia="Calibri"/>
          <w:lang w:val="hr-HR" w:eastAsia="en-US"/>
        </w:rPr>
      </w:pPr>
      <w:r w:rsidRPr="009C5C19">
        <w:rPr>
          <w:rFonts w:eastAsia="Calibri"/>
          <w:lang w:val="hr-HR" w:eastAsia="en-US"/>
        </w:rPr>
        <w:t>presliku svjedodžbe zadnjeg završenog razreda srednje škole, odnosno za učenike prvog razreda svjedodžbu osmog razreda osnovne škole</w:t>
      </w:r>
    </w:p>
    <w:p w14:paraId="05029BE2" w14:textId="79012581" w:rsidR="00742091" w:rsidRPr="009C5C19" w:rsidRDefault="00742091" w:rsidP="00742091">
      <w:pPr>
        <w:numPr>
          <w:ilvl w:val="0"/>
          <w:numId w:val="24"/>
        </w:numPr>
        <w:suppressAutoHyphens w:val="0"/>
        <w:jc w:val="both"/>
        <w:rPr>
          <w:rFonts w:eastAsia="Calibri"/>
          <w:lang w:val="hr-HR" w:eastAsia="en-US"/>
        </w:rPr>
      </w:pPr>
      <w:r w:rsidRPr="009C5C19">
        <w:rPr>
          <w:rFonts w:eastAsia="Calibri"/>
          <w:lang w:val="hr-HR" w:eastAsia="en-US"/>
        </w:rPr>
        <w:t xml:space="preserve">službene potvrde o prihodima svih članova obitelji u posljednja tri mjeseca </w:t>
      </w:r>
      <w:r w:rsidRPr="009C5C19">
        <w:rPr>
          <w:rFonts w:eastAsia="Calibri"/>
          <w:b/>
          <w:bCs/>
          <w:lang w:val="hr-HR" w:eastAsia="en-US"/>
        </w:rPr>
        <w:t>(</w:t>
      </w:r>
      <w:r w:rsidR="008F55CE">
        <w:rPr>
          <w:rFonts w:eastAsia="Calibri"/>
          <w:b/>
          <w:bCs/>
          <w:lang w:val="hr-HR" w:eastAsia="en-US"/>
        </w:rPr>
        <w:t xml:space="preserve">lipanj, </w:t>
      </w:r>
      <w:r w:rsidR="00D51A65" w:rsidRPr="009C5C19">
        <w:rPr>
          <w:rFonts w:eastAsia="Calibri"/>
          <w:b/>
          <w:bCs/>
          <w:lang w:val="hr-HR" w:eastAsia="en-US"/>
        </w:rPr>
        <w:t>srpanj</w:t>
      </w:r>
      <w:r w:rsidR="008F55CE">
        <w:rPr>
          <w:rFonts w:eastAsia="Calibri"/>
          <w:b/>
          <w:bCs/>
          <w:lang w:val="hr-HR" w:eastAsia="en-US"/>
        </w:rPr>
        <w:t xml:space="preserve"> i </w:t>
      </w:r>
      <w:r w:rsidR="00D51A65" w:rsidRPr="009C5C19">
        <w:rPr>
          <w:rFonts w:eastAsia="Calibri"/>
          <w:b/>
          <w:bCs/>
          <w:lang w:val="hr-HR" w:eastAsia="en-US"/>
        </w:rPr>
        <w:t xml:space="preserve">kolovoz </w:t>
      </w:r>
      <w:r w:rsidR="008F55CE">
        <w:rPr>
          <w:rFonts w:eastAsia="Calibri"/>
          <w:b/>
          <w:bCs/>
          <w:lang w:val="hr-HR" w:eastAsia="en-US"/>
        </w:rPr>
        <w:t>2026.</w:t>
      </w:r>
      <w:r w:rsidRPr="009C5C19">
        <w:rPr>
          <w:rFonts w:eastAsia="Calibri"/>
          <w:b/>
          <w:bCs/>
          <w:lang w:val="hr-HR" w:eastAsia="en-US"/>
        </w:rPr>
        <w:t>)</w:t>
      </w:r>
      <w:r w:rsidRPr="009C5C19">
        <w:rPr>
          <w:rFonts w:eastAsia="Calibri"/>
          <w:lang w:val="hr-HR" w:eastAsia="en-US"/>
        </w:rPr>
        <w:t xml:space="preserve"> </w:t>
      </w:r>
    </w:p>
    <w:p w14:paraId="50141874" w14:textId="7BF8BBA6" w:rsidR="00742091" w:rsidRPr="009C5C19" w:rsidRDefault="00742091" w:rsidP="00742091">
      <w:pPr>
        <w:numPr>
          <w:ilvl w:val="0"/>
          <w:numId w:val="24"/>
        </w:numPr>
        <w:suppressAutoHyphens w:val="0"/>
        <w:jc w:val="both"/>
        <w:rPr>
          <w:rFonts w:eastAsia="Calibri"/>
          <w:lang w:val="hr-HR" w:eastAsia="en-US"/>
        </w:rPr>
      </w:pPr>
      <w:r w:rsidRPr="009C5C19">
        <w:rPr>
          <w:rFonts w:eastAsia="Calibri"/>
          <w:lang w:val="hr-HR" w:eastAsia="en-US"/>
        </w:rPr>
        <w:t>izjavu o članovima zajedničkog kućanstva (na propisanom obrascu Upravnog odjela koji se nalazi u prilogu zahtjeva)</w:t>
      </w:r>
    </w:p>
    <w:p w14:paraId="1068CA9B" w14:textId="0DDBDFF5" w:rsidR="00742091" w:rsidRPr="009C5C19" w:rsidRDefault="00742091" w:rsidP="00742091">
      <w:pPr>
        <w:numPr>
          <w:ilvl w:val="0"/>
          <w:numId w:val="24"/>
        </w:numPr>
        <w:suppressAutoHyphens w:val="0"/>
        <w:jc w:val="both"/>
        <w:rPr>
          <w:rFonts w:eastAsia="Calibri"/>
          <w:lang w:val="hr-HR" w:eastAsia="en-US"/>
        </w:rPr>
      </w:pPr>
      <w:r w:rsidRPr="009C5C19">
        <w:rPr>
          <w:rFonts w:eastAsia="Calibri"/>
          <w:lang w:val="hr-HR" w:eastAsia="en-US"/>
        </w:rPr>
        <w:t>izjavu podnositelja zahtjeva da ne prima stipendiju ili novčanu pomoć po drugoj osnovi (na propisanom obrascu Upravnog odjela koji se nalazi u prilogu zahtjeva)</w:t>
      </w:r>
    </w:p>
    <w:p w14:paraId="144644E7" w14:textId="76DBCAA7" w:rsidR="00D51A65" w:rsidRPr="009C5C19" w:rsidRDefault="00D51A65" w:rsidP="000234CD">
      <w:pPr>
        <w:numPr>
          <w:ilvl w:val="0"/>
          <w:numId w:val="24"/>
        </w:numPr>
        <w:suppressAutoHyphens w:val="0"/>
        <w:jc w:val="both"/>
        <w:rPr>
          <w:rFonts w:eastAsia="Calibri"/>
          <w:lang w:val="hr-HR" w:eastAsia="en-US"/>
        </w:rPr>
      </w:pPr>
      <w:r w:rsidRPr="009C5C19">
        <w:rPr>
          <w:rFonts w:eastAsia="Calibri"/>
          <w:lang w:val="hr-HR" w:eastAsia="en-US"/>
        </w:rPr>
        <w:t xml:space="preserve">Suglasnost </w:t>
      </w:r>
      <w:r w:rsidR="000234CD" w:rsidRPr="009C5C19">
        <w:rPr>
          <w:rFonts w:eastAsia="Calibri"/>
          <w:lang w:val="hr-HR" w:eastAsia="en-US"/>
        </w:rPr>
        <w:t>za pribavljanje podataka o dohocima i primicima iz sustava EDIP (na propisanom obrascu Upravnog odjela koji se nalazi u prilogu zahtjeva)</w:t>
      </w:r>
    </w:p>
    <w:p w14:paraId="46D6A3B4" w14:textId="77777777" w:rsidR="00D51A65" w:rsidRPr="009C5C19" w:rsidRDefault="00742091" w:rsidP="00D51A65">
      <w:pPr>
        <w:numPr>
          <w:ilvl w:val="0"/>
          <w:numId w:val="24"/>
        </w:numPr>
        <w:suppressAutoHyphens w:val="0"/>
        <w:jc w:val="both"/>
        <w:rPr>
          <w:rFonts w:eastAsia="Calibri"/>
          <w:lang w:val="hr-HR" w:eastAsia="en-US"/>
        </w:rPr>
      </w:pPr>
      <w:r w:rsidRPr="009C5C19">
        <w:rPr>
          <w:lang w:val="hr-HR" w:eastAsia="hr-HR"/>
        </w:rPr>
        <w:t>potvrdu o paralelno završenoj osnovnoj ili srednjoj školi (muzička, plesna, baletna i dr.) ustanove koja ima za to verificirane programe nadležnog Ministarstva.</w:t>
      </w:r>
      <w:r w:rsidR="00D51A65" w:rsidRPr="009C5C19">
        <w:rPr>
          <w:rFonts w:eastAsia="Calibri"/>
          <w:lang w:val="hr-HR" w:eastAsia="en-US"/>
        </w:rPr>
        <w:t xml:space="preserve"> </w:t>
      </w:r>
    </w:p>
    <w:p w14:paraId="7FC437B0" w14:textId="77777777" w:rsidR="00CD7D74" w:rsidRDefault="000234CD" w:rsidP="00CD7D74">
      <w:pPr>
        <w:numPr>
          <w:ilvl w:val="0"/>
          <w:numId w:val="24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bCs/>
          <w:lang w:val="hr-HR" w:eastAsia="hr-HR"/>
        </w:rPr>
      </w:pPr>
      <w:r w:rsidRPr="009C5C19">
        <w:rPr>
          <w:lang w:val="hr-HR" w:eastAsia="hr-HR"/>
        </w:rPr>
        <w:t xml:space="preserve">dokaze o postignutim pojedinačnim uspjesima na županijskim, regionalnim, državnim i međunarodnim natjecanjima </w:t>
      </w:r>
      <w:r w:rsidRPr="009C5C19">
        <w:rPr>
          <w:b/>
          <w:u w:val="single"/>
          <w:lang w:val="hr-HR" w:eastAsia="hr-HR"/>
        </w:rPr>
        <w:t>u znanju</w:t>
      </w:r>
      <w:r w:rsidRPr="009C5C19">
        <w:rPr>
          <w:b/>
          <w:bCs/>
          <w:lang w:val="hr-HR" w:eastAsia="hr-HR"/>
        </w:rPr>
        <w:t>,</w:t>
      </w:r>
      <w:r w:rsidRPr="009C5C19">
        <w:rPr>
          <w:lang w:val="hr-HR" w:eastAsia="hr-HR"/>
        </w:rPr>
        <w:t xml:space="preserve"> </w:t>
      </w:r>
      <w:r w:rsidRPr="009C5C19">
        <w:rPr>
          <w:b/>
          <w:lang w:val="hr-HR" w:eastAsia="hr-HR"/>
        </w:rPr>
        <w:t>zadnje godine završenog školovanja</w:t>
      </w:r>
    </w:p>
    <w:p w14:paraId="723FF258" w14:textId="35C93434" w:rsidR="00CD7D74" w:rsidRPr="00CD7D74" w:rsidRDefault="00CD7D74" w:rsidP="00CD7D74">
      <w:pPr>
        <w:numPr>
          <w:ilvl w:val="0"/>
          <w:numId w:val="24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bCs/>
          <w:lang w:val="hr-HR" w:eastAsia="hr-HR"/>
        </w:rPr>
      </w:pPr>
      <w:r w:rsidRPr="00CD7D74">
        <w:rPr>
          <w:rFonts w:eastAsia="Calibri"/>
          <w:lang w:val="hr-HR" w:eastAsia="en-US"/>
        </w:rPr>
        <w:t>ostalu dokumentaciju (rješenje, potvrda i sl.) kojom se dokazuju otežavajuće okolnosti materijalnog položaja obitelji učenici s invaliditetom, djeca poginulih hrvatskih branitelja u Domovinskom ratu i djeca invalida hrvatskih branitelja iz Domovinskog rata, djeca civilnih invalida, samohrani roditelji, djeca bez oba roditelja, djeca 100</w:t>
      </w:r>
      <w:r w:rsidR="008F55CE">
        <w:rPr>
          <w:rFonts w:eastAsia="Calibri"/>
          <w:lang w:val="hr-HR" w:eastAsia="en-US"/>
        </w:rPr>
        <w:t xml:space="preserve"> </w:t>
      </w:r>
      <w:r w:rsidRPr="00CD7D74">
        <w:rPr>
          <w:rFonts w:eastAsia="Calibri"/>
          <w:lang w:val="hr-HR" w:eastAsia="en-US"/>
        </w:rPr>
        <w:t>%</w:t>
      </w:r>
      <w:r w:rsidR="008F55CE">
        <w:rPr>
          <w:rFonts w:eastAsia="Calibri"/>
          <w:lang w:val="hr-HR" w:eastAsia="en-US"/>
        </w:rPr>
        <w:t xml:space="preserve"> </w:t>
      </w:r>
      <w:r w:rsidRPr="00CD7D74">
        <w:rPr>
          <w:rFonts w:eastAsia="Calibri"/>
          <w:lang w:val="hr-HR" w:eastAsia="en-US"/>
        </w:rPr>
        <w:t>-</w:t>
      </w:r>
      <w:r w:rsidR="008F55CE">
        <w:rPr>
          <w:rFonts w:eastAsia="Calibri"/>
          <w:lang w:val="hr-HR" w:eastAsia="en-US"/>
        </w:rPr>
        <w:t xml:space="preserve"> </w:t>
      </w:r>
      <w:proofErr w:type="spellStart"/>
      <w:r w:rsidRPr="00CD7D74">
        <w:rPr>
          <w:rFonts w:eastAsia="Calibri"/>
          <w:lang w:val="hr-HR" w:eastAsia="en-US"/>
        </w:rPr>
        <w:t>tnih</w:t>
      </w:r>
      <w:proofErr w:type="spellEnd"/>
      <w:r w:rsidRPr="00CD7D74">
        <w:rPr>
          <w:rFonts w:eastAsia="Calibri"/>
          <w:lang w:val="hr-HR" w:eastAsia="en-US"/>
        </w:rPr>
        <w:t xml:space="preserve"> invalida, djeca s teškoćama u razvoju u obitelji)</w:t>
      </w:r>
    </w:p>
    <w:p w14:paraId="53AEF546" w14:textId="77777777" w:rsidR="00DC28FB" w:rsidRDefault="00DC28FB" w:rsidP="00DC28FB">
      <w:pPr>
        <w:suppressAutoHyphens w:val="0"/>
        <w:ind w:left="720"/>
        <w:jc w:val="both"/>
        <w:rPr>
          <w:rFonts w:eastAsia="Calibri"/>
          <w:lang w:val="hr-HR" w:eastAsia="en-US"/>
        </w:rPr>
      </w:pPr>
    </w:p>
    <w:p w14:paraId="148F74A7" w14:textId="4911C569" w:rsidR="00DC28FB" w:rsidRPr="00DC28FB" w:rsidRDefault="00DC28FB" w:rsidP="00DC28FB">
      <w:pPr>
        <w:suppressAutoHyphens w:val="0"/>
        <w:jc w:val="both"/>
        <w:rPr>
          <w:rFonts w:eastAsia="Calibri"/>
          <w:b/>
          <w:bCs/>
          <w:color w:val="4EA72E" w:themeColor="accent6"/>
          <w:sz w:val="22"/>
          <w:szCs w:val="22"/>
          <w:lang w:val="hr-HR" w:eastAsia="en-US"/>
        </w:rPr>
      </w:pPr>
      <w:r w:rsidRPr="00DC28FB">
        <w:rPr>
          <w:rFonts w:eastAsia="Calibri"/>
          <w:b/>
          <w:bCs/>
          <w:color w:val="4EA72E" w:themeColor="accent6"/>
          <w:sz w:val="22"/>
          <w:szCs w:val="22"/>
          <w:lang w:val="hr-HR" w:eastAsia="en-US"/>
        </w:rPr>
        <w:t xml:space="preserve">B) </w:t>
      </w:r>
      <w:r>
        <w:rPr>
          <w:rFonts w:eastAsia="Calibri"/>
          <w:b/>
          <w:bCs/>
          <w:color w:val="4EA72E" w:themeColor="accent6"/>
          <w:sz w:val="22"/>
          <w:szCs w:val="22"/>
          <w:lang w:val="hr-HR" w:eastAsia="en-US"/>
        </w:rPr>
        <w:t>DOKUMENTACIJA</w:t>
      </w:r>
      <w:r w:rsidRPr="00DC28FB">
        <w:rPr>
          <w:rFonts w:eastAsia="Calibri"/>
          <w:b/>
          <w:bCs/>
          <w:color w:val="4EA72E" w:themeColor="accent6"/>
          <w:sz w:val="22"/>
          <w:szCs w:val="22"/>
          <w:lang w:val="hr-HR" w:eastAsia="en-US"/>
        </w:rPr>
        <w:t xml:space="preserve"> ZA NADARENE UČENIKE</w:t>
      </w:r>
    </w:p>
    <w:p w14:paraId="1B2185D3" w14:textId="0A7AD847" w:rsidR="00B027E1" w:rsidRPr="00DC28FB" w:rsidRDefault="00B027E1" w:rsidP="00B027E1">
      <w:pPr>
        <w:numPr>
          <w:ilvl w:val="0"/>
          <w:numId w:val="27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bCs/>
          <w:lang w:val="hr-HR" w:eastAsia="hr-HR"/>
        </w:rPr>
      </w:pPr>
      <w:r w:rsidRPr="00DC28FB">
        <w:rPr>
          <w:bCs/>
          <w:lang w:val="hr-HR" w:eastAsia="hr-HR"/>
        </w:rPr>
        <w:t>dokaz o prebivalištu podnositelja zahtjeva</w:t>
      </w:r>
      <w:r w:rsidR="00B45258">
        <w:rPr>
          <w:bCs/>
          <w:lang w:val="hr-HR" w:eastAsia="hr-HR"/>
        </w:rPr>
        <w:t xml:space="preserve"> </w:t>
      </w:r>
      <w:r w:rsidR="00B45258" w:rsidRPr="009C5C19">
        <w:rPr>
          <w:bCs/>
          <w:lang w:val="hr-HR" w:eastAsia="hr-HR"/>
        </w:rPr>
        <w:t>(učenika)</w:t>
      </w:r>
      <w:r w:rsidRPr="00DC28FB">
        <w:rPr>
          <w:bCs/>
          <w:lang w:val="hr-HR" w:eastAsia="hr-HR"/>
        </w:rPr>
        <w:t xml:space="preserve"> i roditelja (preslika osobne iskaznice ili  uvjerenje o prebivalištu)</w:t>
      </w:r>
    </w:p>
    <w:p w14:paraId="7CAF9CBE" w14:textId="6C654BEB" w:rsidR="00DC28FB" w:rsidRPr="00DC28FB" w:rsidRDefault="00DC28FB" w:rsidP="00DC28FB">
      <w:pPr>
        <w:numPr>
          <w:ilvl w:val="0"/>
          <w:numId w:val="27"/>
        </w:numPr>
        <w:suppressAutoHyphens w:val="0"/>
        <w:jc w:val="both"/>
        <w:rPr>
          <w:lang w:val="hr-HR" w:eastAsia="hr-HR"/>
        </w:rPr>
      </w:pPr>
      <w:r w:rsidRPr="00DC28FB">
        <w:rPr>
          <w:lang w:val="hr-HR" w:eastAsia="hr-HR"/>
        </w:rPr>
        <w:t>potvrdu škole o upisu na redovno školovanje</w:t>
      </w:r>
    </w:p>
    <w:p w14:paraId="4168274E" w14:textId="77777777" w:rsidR="00DC28FB" w:rsidRPr="00DC28FB" w:rsidRDefault="00DC28FB" w:rsidP="00DC28FB">
      <w:pPr>
        <w:numPr>
          <w:ilvl w:val="0"/>
          <w:numId w:val="27"/>
        </w:numPr>
        <w:suppressAutoHyphens w:val="0"/>
        <w:jc w:val="both"/>
        <w:rPr>
          <w:lang w:val="hr-HR" w:eastAsia="hr-HR"/>
        </w:rPr>
      </w:pPr>
      <w:r w:rsidRPr="00DC28FB">
        <w:rPr>
          <w:lang w:val="hr-HR" w:eastAsia="hr-HR"/>
        </w:rPr>
        <w:t xml:space="preserve">potvrda o istovremenom školovanju ostalih članova obitelji </w:t>
      </w:r>
    </w:p>
    <w:p w14:paraId="11243414" w14:textId="77777777" w:rsidR="00DC28FB" w:rsidRPr="00DC28FB" w:rsidRDefault="00DC28FB" w:rsidP="00DC28FB">
      <w:pPr>
        <w:numPr>
          <w:ilvl w:val="0"/>
          <w:numId w:val="27"/>
        </w:numPr>
        <w:suppressAutoHyphens w:val="0"/>
        <w:jc w:val="both"/>
        <w:rPr>
          <w:lang w:val="hr-HR" w:eastAsia="hr-HR"/>
        </w:rPr>
      </w:pPr>
      <w:r w:rsidRPr="00DC28FB">
        <w:rPr>
          <w:bCs/>
          <w:lang w:val="hr-HR" w:eastAsia="hr-HR"/>
        </w:rPr>
        <w:t xml:space="preserve">dokaze u svrhu utvrđivanja nadarenosti: </w:t>
      </w:r>
    </w:p>
    <w:p w14:paraId="34EEA594" w14:textId="77777777" w:rsidR="00DC28FB" w:rsidRPr="00DC28FB" w:rsidRDefault="00DC28FB" w:rsidP="00DC28FB">
      <w:pPr>
        <w:numPr>
          <w:ilvl w:val="0"/>
          <w:numId w:val="28"/>
        </w:numPr>
        <w:suppressAutoHyphens w:val="0"/>
        <w:jc w:val="both"/>
        <w:rPr>
          <w:lang w:val="hr-HR" w:eastAsia="hr-HR"/>
        </w:rPr>
      </w:pPr>
      <w:r w:rsidRPr="00DC28FB">
        <w:rPr>
          <w:lang w:val="hr-HR" w:eastAsia="hr-HR"/>
        </w:rPr>
        <w:t>preslike svjedodžbi svih završenih razreda srednje škole, a učenici prvog razreda srednje škole svjedodžbe od V. do VIII. razreda osnovne škole</w:t>
      </w:r>
    </w:p>
    <w:p w14:paraId="4252EF17" w14:textId="77777777" w:rsidR="00DC28FB" w:rsidRPr="00DC28FB" w:rsidRDefault="00DC28FB" w:rsidP="00DC28FB">
      <w:pPr>
        <w:numPr>
          <w:ilvl w:val="0"/>
          <w:numId w:val="28"/>
        </w:numPr>
        <w:suppressAutoHyphens w:val="0"/>
        <w:jc w:val="both"/>
        <w:rPr>
          <w:lang w:val="hr-HR" w:eastAsia="hr-HR"/>
        </w:rPr>
      </w:pPr>
      <w:r w:rsidRPr="00DC28FB">
        <w:rPr>
          <w:bCs/>
          <w:lang w:val="hr-HR" w:eastAsia="hr-HR"/>
        </w:rPr>
        <w:t>dokaz o sudjelovanju na službenim županijskim/državnim natjecanjima iz određenog znanstvenog odnosno umjetničkog područja i postignutim rezultatima (1. do 3. mjesto)</w:t>
      </w:r>
    </w:p>
    <w:p w14:paraId="02AB1469" w14:textId="77777777" w:rsidR="00DC28FB" w:rsidRPr="00DC28FB" w:rsidRDefault="00DC28FB" w:rsidP="00DC28FB">
      <w:pPr>
        <w:numPr>
          <w:ilvl w:val="0"/>
          <w:numId w:val="28"/>
        </w:numPr>
        <w:suppressAutoHyphens w:val="0"/>
        <w:jc w:val="both"/>
        <w:rPr>
          <w:lang w:val="hr-HR" w:eastAsia="hr-HR"/>
        </w:rPr>
      </w:pPr>
      <w:r w:rsidRPr="00DC28FB">
        <w:rPr>
          <w:bCs/>
          <w:lang w:val="hr-HR" w:eastAsia="hr-HR"/>
        </w:rPr>
        <w:t>dokaz o izvannastavnim rezultatima postignutim iz određenog znanstvenog odnosno umjetničkog područja</w:t>
      </w:r>
    </w:p>
    <w:p w14:paraId="783AA575" w14:textId="77777777" w:rsidR="00DC28FB" w:rsidRPr="00DC28FB" w:rsidRDefault="00DC28FB" w:rsidP="00DC28FB">
      <w:pPr>
        <w:numPr>
          <w:ilvl w:val="0"/>
          <w:numId w:val="28"/>
        </w:numPr>
        <w:suppressAutoHyphens w:val="0"/>
        <w:jc w:val="both"/>
        <w:rPr>
          <w:lang w:val="hr-HR" w:eastAsia="hr-HR"/>
        </w:rPr>
      </w:pPr>
      <w:r w:rsidRPr="00DC28FB">
        <w:rPr>
          <w:bCs/>
          <w:lang w:val="hr-HR" w:eastAsia="hr-HR"/>
        </w:rPr>
        <w:t>preporuke mjerodavnih stručnjaka, odnosno umjetnika, pedagoga</w:t>
      </w:r>
    </w:p>
    <w:p w14:paraId="7CEA64E0" w14:textId="77777777" w:rsidR="00DC28FB" w:rsidRPr="00DC28FB" w:rsidRDefault="00DC28FB" w:rsidP="00DC28FB">
      <w:pPr>
        <w:numPr>
          <w:ilvl w:val="0"/>
          <w:numId w:val="28"/>
        </w:numPr>
        <w:suppressAutoHyphens w:val="0"/>
        <w:jc w:val="both"/>
        <w:rPr>
          <w:lang w:val="hr-HR" w:eastAsia="hr-HR"/>
        </w:rPr>
      </w:pPr>
      <w:r w:rsidRPr="00DC28FB">
        <w:rPr>
          <w:bCs/>
          <w:lang w:val="hr-HR" w:eastAsia="hr-HR"/>
        </w:rPr>
        <w:t>potvrdu i preporuku ustanova i institucija</w:t>
      </w:r>
    </w:p>
    <w:p w14:paraId="472CE162" w14:textId="77777777" w:rsidR="00DC28FB" w:rsidRPr="00DC28FB" w:rsidRDefault="00DC28FB" w:rsidP="00DC28FB">
      <w:pPr>
        <w:numPr>
          <w:ilvl w:val="0"/>
          <w:numId w:val="28"/>
        </w:numPr>
        <w:suppressAutoHyphens w:val="0"/>
        <w:jc w:val="both"/>
        <w:rPr>
          <w:lang w:val="hr-HR" w:eastAsia="hr-HR"/>
        </w:rPr>
      </w:pPr>
      <w:r w:rsidRPr="00DC28FB">
        <w:rPr>
          <w:bCs/>
          <w:lang w:val="hr-HR" w:eastAsia="hr-HR"/>
        </w:rPr>
        <w:t xml:space="preserve">za učenike kategorizirane sportaše-rješenje nadležnog tijela </w:t>
      </w:r>
    </w:p>
    <w:p w14:paraId="1FCF37C2" w14:textId="77777777" w:rsidR="00DC28FB" w:rsidRPr="00CD7D74" w:rsidRDefault="00DC28FB" w:rsidP="00DC28FB">
      <w:pPr>
        <w:numPr>
          <w:ilvl w:val="0"/>
          <w:numId w:val="27"/>
        </w:numPr>
        <w:suppressAutoHyphens w:val="0"/>
        <w:jc w:val="both"/>
        <w:rPr>
          <w:lang w:val="hr-HR" w:eastAsia="hr-HR"/>
        </w:rPr>
      </w:pPr>
      <w:r w:rsidRPr="00DC28FB">
        <w:rPr>
          <w:lang w:val="hr-HR" w:eastAsia="hr-HR"/>
        </w:rPr>
        <w:t>i</w:t>
      </w:r>
      <w:r w:rsidRPr="00DC28FB">
        <w:rPr>
          <w:bCs/>
          <w:lang w:val="hr-HR" w:eastAsia="hr-HR"/>
        </w:rPr>
        <w:t>zjavu podnositelja zahtjeva da ne prima stipendiju ili novčanu pomoć po drugoj osnovi</w:t>
      </w:r>
    </w:p>
    <w:p w14:paraId="5AE6ED13" w14:textId="215D9144" w:rsidR="00CD7D74" w:rsidRPr="005D69F9" w:rsidRDefault="00CD7D74" w:rsidP="00CD7D74">
      <w:pPr>
        <w:numPr>
          <w:ilvl w:val="0"/>
          <w:numId w:val="27"/>
        </w:numPr>
        <w:suppressAutoHyphens w:val="0"/>
        <w:jc w:val="both"/>
        <w:rPr>
          <w:rFonts w:eastAsia="Calibri"/>
          <w:lang w:eastAsia="en-US"/>
        </w:rPr>
      </w:pPr>
      <w:r w:rsidRPr="009C5C19">
        <w:rPr>
          <w:rFonts w:eastAsia="Calibri"/>
          <w:lang w:val="hr-HR" w:eastAsia="en-US"/>
        </w:rPr>
        <w:lastRenderedPageBreak/>
        <w:t xml:space="preserve">ostalu dokumentaciju (rješenje, potvrda i sl.) kojom se </w:t>
      </w:r>
      <w:r w:rsidRPr="009C5C19">
        <w:rPr>
          <w:rFonts w:eastAsia="Calibri"/>
          <w:b/>
          <w:lang w:val="hr-HR" w:eastAsia="en-US"/>
        </w:rPr>
        <w:t>dokazuju otežavajuće okolnosti</w:t>
      </w:r>
      <w:r w:rsidRPr="009C5C19">
        <w:rPr>
          <w:rFonts w:eastAsia="Calibri"/>
          <w:lang w:val="hr-HR" w:eastAsia="en-US"/>
        </w:rPr>
        <w:t xml:space="preserve"> materijalnog položaja obitelji </w:t>
      </w:r>
      <w:r w:rsidR="003D14DD">
        <w:rPr>
          <w:rFonts w:eastAsia="Calibri"/>
          <w:lang w:val="hr-HR" w:eastAsia="en-US"/>
        </w:rPr>
        <w:t>(</w:t>
      </w:r>
      <w:proofErr w:type="spellStart"/>
      <w:r>
        <w:rPr>
          <w:rFonts w:eastAsia="Calibri"/>
          <w:lang w:eastAsia="en-US"/>
        </w:rPr>
        <w:t>učenici</w:t>
      </w:r>
      <w:proofErr w:type="spellEnd"/>
      <w:r>
        <w:rPr>
          <w:rFonts w:eastAsia="Calibri"/>
          <w:lang w:eastAsia="en-US"/>
        </w:rPr>
        <w:t xml:space="preserve"> s </w:t>
      </w:r>
      <w:proofErr w:type="spellStart"/>
      <w:r>
        <w:rPr>
          <w:rFonts w:eastAsia="Calibri"/>
          <w:lang w:eastAsia="en-US"/>
        </w:rPr>
        <w:t>invaliditetom</w:t>
      </w:r>
      <w:proofErr w:type="spellEnd"/>
      <w:r>
        <w:rPr>
          <w:rFonts w:eastAsia="Calibri"/>
          <w:lang w:eastAsia="en-US"/>
        </w:rPr>
        <w:t>, d</w:t>
      </w:r>
      <w:r w:rsidRPr="009C5C19">
        <w:rPr>
          <w:rFonts w:eastAsia="Calibri"/>
          <w:lang w:val="hr-HR" w:eastAsia="en-US"/>
        </w:rPr>
        <w:t xml:space="preserve">jeca poginulih hrvatskih branitelja u Domovinskom ratu i djeca invalida hrvatskih branitelja iz Domovinskog rata, djeca civilnih invalida, samohrani roditelji, djeca bez oba roditelja, </w:t>
      </w:r>
      <w:proofErr w:type="spellStart"/>
      <w:r>
        <w:rPr>
          <w:rFonts w:eastAsia="Calibri"/>
          <w:lang w:eastAsia="en-US"/>
        </w:rPr>
        <w:t>djeca</w:t>
      </w:r>
      <w:proofErr w:type="spellEnd"/>
      <w:r>
        <w:rPr>
          <w:rFonts w:eastAsia="Calibri"/>
          <w:lang w:eastAsia="en-US"/>
        </w:rPr>
        <w:t xml:space="preserve"> 100%-</w:t>
      </w:r>
      <w:proofErr w:type="spellStart"/>
      <w:r>
        <w:rPr>
          <w:rFonts w:eastAsia="Calibri"/>
          <w:lang w:eastAsia="en-US"/>
        </w:rPr>
        <w:t>tnih</w:t>
      </w:r>
      <w:proofErr w:type="spellEnd"/>
      <w:r>
        <w:rPr>
          <w:rFonts w:eastAsia="Calibri"/>
          <w:lang w:eastAsia="en-US"/>
        </w:rPr>
        <w:t xml:space="preserve"> </w:t>
      </w:r>
      <w:proofErr w:type="spellStart"/>
      <w:r>
        <w:rPr>
          <w:rFonts w:eastAsia="Calibri"/>
          <w:lang w:eastAsia="en-US"/>
        </w:rPr>
        <w:t>invalida</w:t>
      </w:r>
      <w:proofErr w:type="spellEnd"/>
      <w:r>
        <w:rPr>
          <w:rFonts w:eastAsia="Calibri"/>
          <w:lang w:eastAsia="en-US"/>
        </w:rPr>
        <w:t xml:space="preserve">, </w:t>
      </w:r>
      <w:r w:rsidRPr="009C5C19">
        <w:rPr>
          <w:rFonts w:eastAsia="Calibri"/>
          <w:lang w:val="hr-HR" w:eastAsia="en-US"/>
        </w:rPr>
        <w:t>djeca s teškoćama u razvoju u obitelji)</w:t>
      </w:r>
    </w:p>
    <w:p w14:paraId="0869B8E5" w14:textId="77777777" w:rsidR="00CD7D74" w:rsidRDefault="00CD7D74" w:rsidP="00CD7D74">
      <w:pPr>
        <w:suppressAutoHyphens w:val="0"/>
        <w:ind w:left="720"/>
        <w:jc w:val="both"/>
        <w:rPr>
          <w:lang w:val="hr-HR" w:eastAsia="hr-HR"/>
        </w:rPr>
      </w:pPr>
    </w:p>
    <w:p w14:paraId="743C88BB" w14:textId="2D4303E3" w:rsidR="008A0BDB" w:rsidRPr="008A0BDB" w:rsidRDefault="008A0BDB" w:rsidP="008A0BDB">
      <w:pPr>
        <w:suppressAutoHyphens w:val="0"/>
        <w:jc w:val="both"/>
        <w:rPr>
          <w:rFonts w:eastAsia="Calibri"/>
          <w:b/>
          <w:sz w:val="22"/>
          <w:szCs w:val="22"/>
          <w:u w:val="single"/>
          <w:lang w:val="hr-HR" w:eastAsia="hr-HR"/>
        </w:rPr>
      </w:pPr>
      <w:r w:rsidRPr="008A0BDB">
        <w:rPr>
          <w:rFonts w:eastAsia="Calibri"/>
          <w:b/>
          <w:sz w:val="22"/>
          <w:szCs w:val="22"/>
          <w:u w:val="single"/>
          <w:lang w:val="hr-HR" w:eastAsia="hr-HR"/>
        </w:rPr>
        <w:t xml:space="preserve">ZAŠTITA OSOBNIH PODATAKA: </w:t>
      </w:r>
    </w:p>
    <w:p w14:paraId="515651F6" w14:textId="534E60EA" w:rsidR="008A0BDB" w:rsidRPr="008A0BDB" w:rsidRDefault="008A0BDB" w:rsidP="008A0BDB">
      <w:pPr>
        <w:suppressAutoHyphens w:val="0"/>
        <w:jc w:val="both"/>
        <w:rPr>
          <w:rFonts w:eastAsia="Calibri"/>
          <w:sz w:val="14"/>
          <w:szCs w:val="14"/>
          <w:lang w:val="hr-HR" w:eastAsia="hr-HR"/>
        </w:rPr>
      </w:pPr>
      <w:r w:rsidRPr="008A0BDB">
        <w:rPr>
          <w:rFonts w:eastAsia="Calibri"/>
          <w:sz w:val="14"/>
          <w:szCs w:val="14"/>
          <w:lang w:val="hr-HR" w:eastAsia="hr-HR"/>
        </w:rPr>
        <w:t xml:space="preserve">Potpisivanjem ovog Zahtjeva dobrovoljno i izričito dajete privolu </w:t>
      </w:r>
      <w:r w:rsidR="001E0524">
        <w:rPr>
          <w:rFonts w:eastAsia="Calibri"/>
          <w:sz w:val="14"/>
          <w:szCs w:val="14"/>
          <w:lang w:val="hr-HR" w:eastAsia="hr-HR"/>
        </w:rPr>
        <w:t>Općini Krapinske Toplice</w:t>
      </w:r>
      <w:r w:rsidRPr="008A0BDB">
        <w:rPr>
          <w:rFonts w:eastAsia="Calibri"/>
          <w:sz w:val="14"/>
          <w:szCs w:val="14"/>
          <w:lang w:val="hr-HR" w:eastAsia="hr-HR"/>
        </w:rPr>
        <w:t xml:space="preserve"> za prikupljanje i obradu Vaših osobnih podataka i osobnih podataka Vašeg djeteta, u svrhu utvrđivanja i ostvarivanja prava na </w:t>
      </w:r>
      <w:r w:rsidR="00B9177F">
        <w:rPr>
          <w:rFonts w:eastAsia="Calibri"/>
          <w:sz w:val="14"/>
          <w:szCs w:val="14"/>
          <w:lang w:val="hr-HR" w:eastAsia="hr-HR"/>
        </w:rPr>
        <w:t>stipendiju</w:t>
      </w:r>
      <w:r w:rsidRPr="008A0BDB">
        <w:rPr>
          <w:rFonts w:eastAsia="Calibri"/>
          <w:sz w:val="14"/>
          <w:szCs w:val="14"/>
          <w:lang w:val="hr-HR" w:eastAsia="hr-HR"/>
        </w:rPr>
        <w:t xml:space="preserve">. </w:t>
      </w:r>
    </w:p>
    <w:p w14:paraId="77933716" w14:textId="6D0C2D1A" w:rsidR="008A0BDB" w:rsidRPr="008A0BDB" w:rsidRDefault="008A0BDB" w:rsidP="008A0BDB">
      <w:pPr>
        <w:suppressAutoHyphens w:val="0"/>
        <w:jc w:val="both"/>
        <w:rPr>
          <w:rFonts w:eastAsia="Calibri"/>
          <w:sz w:val="14"/>
          <w:szCs w:val="14"/>
          <w:lang w:val="hr-HR" w:eastAsia="hr-HR"/>
        </w:rPr>
      </w:pPr>
      <w:r w:rsidRPr="008A0BDB">
        <w:rPr>
          <w:rFonts w:eastAsia="Calibri"/>
          <w:sz w:val="14"/>
          <w:szCs w:val="14"/>
          <w:lang w:val="hr-HR" w:eastAsia="hr-HR"/>
        </w:rPr>
        <w:t>Davanje osobnih podataka je dobrovoljno te sukladno tome ovaj Obrazac niste dužni prihvatiti, odnosno niste dužni unositi svoje osobne podatke kao i osobne podatke Vašeg djeteta.</w:t>
      </w:r>
    </w:p>
    <w:p w14:paraId="65B53655" w14:textId="64DAAF38" w:rsidR="008A0BDB" w:rsidRPr="008A0BDB" w:rsidRDefault="008A0BDB" w:rsidP="008A0BDB">
      <w:pPr>
        <w:suppressAutoHyphens w:val="0"/>
        <w:jc w:val="both"/>
        <w:rPr>
          <w:rFonts w:eastAsia="Calibri"/>
          <w:sz w:val="14"/>
          <w:szCs w:val="14"/>
          <w:lang w:val="hr-HR" w:eastAsia="hr-HR"/>
        </w:rPr>
      </w:pPr>
      <w:r w:rsidRPr="008A0BDB">
        <w:rPr>
          <w:rFonts w:eastAsia="Calibri"/>
          <w:sz w:val="14"/>
          <w:szCs w:val="14"/>
          <w:lang w:val="hr-HR" w:eastAsia="hr-HR"/>
        </w:rPr>
        <w:t xml:space="preserve">Pružanje podataka i dostava potrebne dokumentacije koja je navedena u ovom Zahtjevu uvjet su za utvrđivanje prava na </w:t>
      </w:r>
      <w:r w:rsidR="00B9177F">
        <w:rPr>
          <w:rFonts w:eastAsia="Calibri"/>
          <w:sz w:val="14"/>
          <w:szCs w:val="14"/>
          <w:lang w:val="hr-HR" w:eastAsia="hr-HR"/>
        </w:rPr>
        <w:t>stipendiju</w:t>
      </w:r>
      <w:r w:rsidRPr="008A0BDB">
        <w:rPr>
          <w:rFonts w:eastAsia="Calibri"/>
          <w:sz w:val="14"/>
          <w:szCs w:val="14"/>
          <w:lang w:val="hr-HR" w:eastAsia="hr-HR"/>
        </w:rPr>
        <w:t xml:space="preserve"> te bez navedenih podataka </w:t>
      </w:r>
      <w:r w:rsidR="001E0524">
        <w:rPr>
          <w:rFonts w:eastAsia="Calibri"/>
          <w:sz w:val="14"/>
          <w:szCs w:val="14"/>
          <w:lang w:val="hr-HR" w:eastAsia="hr-HR"/>
        </w:rPr>
        <w:t>Općina Krapinske Toplice</w:t>
      </w:r>
      <w:r w:rsidR="001E0524" w:rsidRPr="008A0BDB">
        <w:rPr>
          <w:rFonts w:eastAsia="Calibri"/>
          <w:sz w:val="14"/>
          <w:szCs w:val="14"/>
          <w:lang w:val="hr-HR" w:eastAsia="hr-HR"/>
        </w:rPr>
        <w:t xml:space="preserve"> </w:t>
      </w:r>
      <w:r w:rsidRPr="008A0BDB">
        <w:rPr>
          <w:rFonts w:eastAsia="Calibri"/>
          <w:sz w:val="14"/>
          <w:szCs w:val="14"/>
          <w:lang w:val="hr-HR" w:eastAsia="hr-HR"/>
        </w:rPr>
        <w:t>neće moći utvrditi ispunjavanje uvjeta za ostvarenje prava koje je predmet ovog Zahtjeva.</w:t>
      </w:r>
    </w:p>
    <w:p w14:paraId="73F25815" w14:textId="64057847" w:rsidR="008A0BDB" w:rsidRPr="008A0BDB" w:rsidRDefault="001E0524" w:rsidP="008A0BDB">
      <w:pPr>
        <w:suppressAutoHyphens w:val="0"/>
        <w:jc w:val="both"/>
        <w:rPr>
          <w:rFonts w:eastAsia="Calibri"/>
          <w:sz w:val="14"/>
          <w:szCs w:val="14"/>
          <w:lang w:val="hr-HR" w:eastAsia="hr-HR"/>
        </w:rPr>
      </w:pPr>
      <w:r>
        <w:rPr>
          <w:rFonts w:eastAsia="Calibri"/>
          <w:sz w:val="14"/>
          <w:szCs w:val="14"/>
          <w:lang w:val="hr-HR" w:eastAsia="hr-HR"/>
        </w:rPr>
        <w:t>Općin</w:t>
      </w:r>
      <w:r w:rsidR="00B9177F">
        <w:rPr>
          <w:rFonts w:eastAsia="Calibri"/>
          <w:sz w:val="14"/>
          <w:szCs w:val="14"/>
          <w:lang w:val="hr-HR" w:eastAsia="hr-HR"/>
        </w:rPr>
        <w:t xml:space="preserve">a </w:t>
      </w:r>
      <w:r>
        <w:rPr>
          <w:rFonts w:eastAsia="Calibri"/>
          <w:sz w:val="14"/>
          <w:szCs w:val="14"/>
          <w:lang w:val="hr-HR" w:eastAsia="hr-HR"/>
        </w:rPr>
        <w:t>Krapinske Toplice</w:t>
      </w:r>
      <w:r w:rsidRPr="008A0BDB">
        <w:rPr>
          <w:rFonts w:eastAsia="Calibri"/>
          <w:sz w:val="14"/>
          <w:szCs w:val="14"/>
          <w:lang w:val="hr-HR" w:eastAsia="hr-HR"/>
        </w:rPr>
        <w:t xml:space="preserve"> </w:t>
      </w:r>
      <w:r w:rsidR="008A0BDB" w:rsidRPr="008A0BDB">
        <w:rPr>
          <w:rFonts w:eastAsia="Calibri"/>
          <w:sz w:val="14"/>
          <w:szCs w:val="14"/>
          <w:lang w:val="hr-HR" w:eastAsia="hr-HR"/>
        </w:rPr>
        <w:t xml:space="preserve">kao voditelj obrade osobnih podataka će osobne podatke prikupljene u ovom Zahtjevu obrađivati sa svrhom ostvarenja prava na </w:t>
      </w:r>
      <w:r w:rsidR="00B9177F">
        <w:rPr>
          <w:rFonts w:eastAsia="Calibri"/>
          <w:sz w:val="14"/>
          <w:szCs w:val="14"/>
          <w:lang w:val="hr-HR" w:eastAsia="hr-HR"/>
        </w:rPr>
        <w:t>stipendiju</w:t>
      </w:r>
      <w:r w:rsidR="008A0BDB" w:rsidRPr="008A0BDB">
        <w:rPr>
          <w:rFonts w:eastAsia="Calibri"/>
          <w:sz w:val="14"/>
          <w:szCs w:val="14"/>
          <w:lang w:val="hr-HR" w:eastAsia="hr-HR"/>
        </w:rPr>
        <w:t xml:space="preserve"> sukladno</w:t>
      </w:r>
      <w:r>
        <w:rPr>
          <w:rFonts w:eastAsia="Calibri"/>
          <w:sz w:val="14"/>
          <w:szCs w:val="14"/>
          <w:lang w:val="hr-HR" w:eastAsia="hr-HR"/>
        </w:rPr>
        <w:t xml:space="preserve"> </w:t>
      </w:r>
      <w:proofErr w:type="spellStart"/>
      <w:r w:rsidRPr="001E0524">
        <w:rPr>
          <w:rFonts w:eastAsia="Calibri"/>
          <w:sz w:val="14"/>
          <w:szCs w:val="14"/>
          <w:lang w:eastAsia="hr-HR"/>
        </w:rPr>
        <w:t>Pravilnik</w:t>
      </w:r>
      <w:r>
        <w:rPr>
          <w:rFonts w:eastAsia="Calibri"/>
          <w:sz w:val="14"/>
          <w:szCs w:val="14"/>
          <w:lang w:eastAsia="hr-HR"/>
        </w:rPr>
        <w:t>u</w:t>
      </w:r>
      <w:proofErr w:type="spellEnd"/>
      <w:r w:rsidRPr="001E0524">
        <w:rPr>
          <w:rFonts w:eastAsia="Calibri"/>
          <w:sz w:val="14"/>
          <w:szCs w:val="14"/>
          <w:lang w:eastAsia="hr-HR"/>
        </w:rPr>
        <w:t xml:space="preserve"> o </w:t>
      </w:r>
      <w:proofErr w:type="spellStart"/>
      <w:r w:rsidRPr="001E0524">
        <w:rPr>
          <w:rFonts w:eastAsia="Calibri"/>
          <w:sz w:val="14"/>
          <w:szCs w:val="14"/>
          <w:lang w:eastAsia="hr-HR"/>
        </w:rPr>
        <w:t>stipendijama</w:t>
      </w:r>
      <w:proofErr w:type="spellEnd"/>
      <w:r w:rsidRPr="001E0524">
        <w:rPr>
          <w:rFonts w:eastAsia="Calibri"/>
          <w:sz w:val="14"/>
          <w:szCs w:val="14"/>
          <w:lang w:eastAsia="hr-HR"/>
        </w:rPr>
        <w:t xml:space="preserve"> („</w:t>
      </w:r>
      <w:proofErr w:type="spellStart"/>
      <w:r w:rsidRPr="001E0524">
        <w:rPr>
          <w:rFonts w:eastAsia="Calibri"/>
          <w:sz w:val="14"/>
          <w:szCs w:val="14"/>
          <w:lang w:eastAsia="hr-HR"/>
        </w:rPr>
        <w:t>Službeni</w:t>
      </w:r>
      <w:proofErr w:type="spellEnd"/>
      <w:r w:rsidRPr="001E0524">
        <w:rPr>
          <w:rFonts w:eastAsia="Calibri"/>
          <w:sz w:val="14"/>
          <w:szCs w:val="14"/>
          <w:lang w:eastAsia="hr-HR"/>
        </w:rPr>
        <w:t xml:space="preserve"> </w:t>
      </w:r>
      <w:proofErr w:type="spellStart"/>
      <w:r w:rsidRPr="001E0524">
        <w:rPr>
          <w:rFonts w:eastAsia="Calibri"/>
          <w:sz w:val="14"/>
          <w:szCs w:val="14"/>
          <w:lang w:eastAsia="hr-HR"/>
        </w:rPr>
        <w:t>glasnik</w:t>
      </w:r>
      <w:proofErr w:type="spellEnd"/>
      <w:r w:rsidRPr="001E0524">
        <w:rPr>
          <w:rFonts w:eastAsia="Calibri"/>
          <w:sz w:val="14"/>
          <w:szCs w:val="14"/>
          <w:lang w:eastAsia="hr-HR"/>
        </w:rPr>
        <w:t xml:space="preserve"> </w:t>
      </w:r>
      <w:proofErr w:type="spellStart"/>
      <w:r w:rsidRPr="001E0524">
        <w:rPr>
          <w:rFonts w:eastAsia="Calibri"/>
          <w:sz w:val="14"/>
          <w:szCs w:val="14"/>
          <w:lang w:eastAsia="hr-HR"/>
        </w:rPr>
        <w:t>Krapinsko-zagorske</w:t>
      </w:r>
      <w:proofErr w:type="spellEnd"/>
      <w:r w:rsidRPr="001E0524">
        <w:rPr>
          <w:rFonts w:eastAsia="Calibri"/>
          <w:sz w:val="14"/>
          <w:szCs w:val="14"/>
          <w:lang w:eastAsia="hr-HR"/>
        </w:rPr>
        <w:t xml:space="preserve"> </w:t>
      </w:r>
      <w:proofErr w:type="spellStart"/>
      <w:r w:rsidRPr="001E0524">
        <w:rPr>
          <w:rFonts w:eastAsia="Calibri"/>
          <w:sz w:val="14"/>
          <w:szCs w:val="14"/>
          <w:lang w:eastAsia="hr-HR"/>
        </w:rPr>
        <w:t>županije</w:t>
      </w:r>
      <w:proofErr w:type="spellEnd"/>
      <w:r w:rsidRPr="001E0524">
        <w:rPr>
          <w:rFonts w:eastAsia="Calibri"/>
          <w:sz w:val="14"/>
          <w:szCs w:val="14"/>
          <w:lang w:eastAsia="hr-HR"/>
        </w:rPr>
        <w:t xml:space="preserve">“, </w:t>
      </w:r>
      <w:proofErr w:type="spellStart"/>
      <w:r w:rsidRPr="001E0524">
        <w:rPr>
          <w:rFonts w:eastAsia="Calibri"/>
          <w:sz w:val="14"/>
          <w:szCs w:val="14"/>
          <w:lang w:eastAsia="hr-HR"/>
        </w:rPr>
        <w:t>broj</w:t>
      </w:r>
      <w:proofErr w:type="spellEnd"/>
      <w:r w:rsidRPr="001E0524">
        <w:rPr>
          <w:rFonts w:eastAsia="Calibri"/>
          <w:sz w:val="14"/>
          <w:szCs w:val="14"/>
          <w:lang w:eastAsia="hr-HR"/>
        </w:rPr>
        <w:t xml:space="preserve"> 42/24) </w:t>
      </w:r>
      <w:r w:rsidR="008A0BDB" w:rsidRPr="008A0BDB">
        <w:rPr>
          <w:rFonts w:eastAsia="Calibri"/>
          <w:sz w:val="14"/>
          <w:szCs w:val="14"/>
          <w:lang w:val="hr-HR" w:eastAsia="hr-HR"/>
        </w:rPr>
        <w:t>te ih neće dodatno obrađivati u svrhu koja je različita od prethodno navedene.</w:t>
      </w:r>
    </w:p>
    <w:p w14:paraId="332A0B7A" w14:textId="1764D6CE" w:rsidR="008A0BDB" w:rsidRPr="008A0BDB" w:rsidRDefault="001E0524" w:rsidP="008A0BDB">
      <w:pPr>
        <w:suppressAutoHyphens w:val="0"/>
        <w:jc w:val="both"/>
        <w:rPr>
          <w:rFonts w:eastAsia="Calibri"/>
          <w:sz w:val="14"/>
          <w:szCs w:val="14"/>
          <w:lang w:val="hr-HR" w:eastAsia="hr-HR"/>
        </w:rPr>
      </w:pPr>
      <w:r>
        <w:rPr>
          <w:rFonts w:eastAsia="Calibri"/>
          <w:sz w:val="14"/>
          <w:szCs w:val="14"/>
          <w:lang w:val="hr-HR" w:eastAsia="hr-HR"/>
        </w:rPr>
        <w:t>Općina Krapinske Toplice</w:t>
      </w:r>
      <w:r w:rsidRPr="008A0BDB">
        <w:rPr>
          <w:rFonts w:eastAsia="Calibri"/>
          <w:sz w:val="14"/>
          <w:szCs w:val="14"/>
          <w:lang w:val="hr-HR" w:eastAsia="hr-HR"/>
        </w:rPr>
        <w:t xml:space="preserve"> </w:t>
      </w:r>
      <w:r w:rsidR="008A0BDB" w:rsidRPr="008A0BDB">
        <w:rPr>
          <w:rFonts w:eastAsia="Calibri"/>
          <w:sz w:val="14"/>
          <w:szCs w:val="14"/>
          <w:lang w:val="hr-HR" w:eastAsia="hr-HR"/>
        </w:rPr>
        <w:t xml:space="preserve">čuva povjerljivost osobnih podataka, te onemogućava pristup i priopćavanje osobnih podataka neovlaštenim osobama. Obrađene osobne podatke čuvat ćemo sukladno propisima kojima se određuju rokovi čuvanja našeg gradiva - 10 godina, uz poduzimanje tehničkih kadrovskih i organizacijskih mjera zaštite osobnih podataka. </w:t>
      </w:r>
    </w:p>
    <w:p w14:paraId="6F0705E2" w14:textId="77777777" w:rsidR="008A0BDB" w:rsidRPr="008A0BDB" w:rsidRDefault="008A0BDB" w:rsidP="008A0BDB">
      <w:pPr>
        <w:suppressAutoHyphens w:val="0"/>
        <w:jc w:val="both"/>
        <w:rPr>
          <w:rFonts w:eastAsia="Calibri"/>
          <w:sz w:val="14"/>
          <w:szCs w:val="14"/>
          <w:lang w:val="hr-HR" w:eastAsia="hr-HR"/>
        </w:rPr>
      </w:pPr>
      <w:r w:rsidRPr="008A0BDB">
        <w:rPr>
          <w:rFonts w:eastAsia="Calibri"/>
          <w:sz w:val="14"/>
          <w:szCs w:val="14"/>
          <w:lang w:val="hr-HR" w:eastAsia="hr-HR"/>
        </w:rPr>
        <w:t>Imate pravo zatražiti uvid u Vaše osobne podatke, pravo zatražiti ispravke netočnosti te pravo na ulaganje prigovora na obradu podataka, sve na gore navedenoj adresi voditelja zbirke podataka.</w:t>
      </w:r>
    </w:p>
    <w:p w14:paraId="713CFB68" w14:textId="77777777" w:rsidR="00044886" w:rsidRPr="00E9787E" w:rsidRDefault="00044886">
      <w:pPr>
        <w:rPr>
          <w:sz w:val="24"/>
          <w:szCs w:val="24"/>
          <w:lang w:val="hr-HR"/>
        </w:rPr>
      </w:pPr>
    </w:p>
    <w:p w14:paraId="4B85AB5C" w14:textId="4C27D506" w:rsidR="00044886" w:rsidRPr="009C5C19" w:rsidRDefault="009D3668">
      <w:pPr>
        <w:rPr>
          <w:lang w:val="hr-HR"/>
        </w:rPr>
      </w:pPr>
      <w:r w:rsidRPr="009C5C19">
        <w:rPr>
          <w:lang w:val="hr-HR"/>
        </w:rPr>
        <w:t xml:space="preserve">U  </w:t>
      </w:r>
      <w:r w:rsidR="00DD0FA1" w:rsidRPr="009C5C19">
        <w:rPr>
          <w:lang w:val="hr-HR"/>
        </w:rPr>
        <w:t>Krapinskim Toplicama</w:t>
      </w:r>
      <w:r w:rsidR="004C6A78" w:rsidRPr="009C5C19">
        <w:rPr>
          <w:lang w:val="hr-HR"/>
        </w:rPr>
        <w:t xml:space="preserve">, </w:t>
      </w:r>
      <w:r w:rsidR="0076227F" w:rsidRPr="009C5C19">
        <w:rPr>
          <w:lang w:val="hr-HR"/>
        </w:rPr>
        <w:t xml:space="preserve">______________ </w:t>
      </w:r>
      <w:r w:rsidR="008F55CE">
        <w:rPr>
          <w:lang w:val="hr-HR"/>
        </w:rPr>
        <w:t>2026</w:t>
      </w:r>
      <w:r w:rsidR="00044886" w:rsidRPr="009C5C19">
        <w:rPr>
          <w:lang w:val="hr-HR"/>
        </w:rPr>
        <w:t>.</w:t>
      </w:r>
      <w:r w:rsidR="000B1CAF" w:rsidRPr="009C5C19">
        <w:rPr>
          <w:lang w:val="hr-HR"/>
        </w:rPr>
        <w:t xml:space="preserve"> godine</w:t>
      </w:r>
    </w:p>
    <w:p w14:paraId="03B63912" w14:textId="2BB8CD38" w:rsidR="00044886" w:rsidRPr="009C5C19" w:rsidRDefault="005E394B" w:rsidP="009D3668">
      <w:pPr>
        <w:rPr>
          <w:lang w:val="hr-HR"/>
        </w:rPr>
      </w:pPr>
      <w:r w:rsidRPr="009C5C19">
        <w:rPr>
          <w:lang w:val="hr-HR"/>
        </w:rPr>
        <w:t xml:space="preserve">            </w:t>
      </w:r>
      <w:r w:rsidR="009D3668" w:rsidRPr="009C5C19">
        <w:rPr>
          <w:lang w:val="hr-HR"/>
        </w:rPr>
        <w:t xml:space="preserve">                 </w:t>
      </w:r>
      <w:r w:rsidRPr="009C5C19">
        <w:rPr>
          <w:lang w:val="hr-HR"/>
        </w:rPr>
        <w:t xml:space="preserve"> (</w:t>
      </w:r>
      <w:r w:rsidR="00044886" w:rsidRPr="009C5C19">
        <w:rPr>
          <w:lang w:val="hr-HR"/>
        </w:rPr>
        <w:t>datu</w:t>
      </w:r>
      <w:r w:rsidR="00636A35" w:rsidRPr="009C5C19">
        <w:rPr>
          <w:lang w:val="hr-HR"/>
        </w:rPr>
        <w:t>m)</w:t>
      </w:r>
      <w:r w:rsidR="00044886" w:rsidRPr="009C5C19">
        <w:rPr>
          <w:lang w:val="hr-HR"/>
        </w:rPr>
        <w:t xml:space="preserve">                                                       </w:t>
      </w:r>
      <w:r w:rsidR="009D3668" w:rsidRPr="009C5C19">
        <w:rPr>
          <w:lang w:val="hr-HR"/>
        </w:rPr>
        <w:t xml:space="preserve">                         </w:t>
      </w:r>
    </w:p>
    <w:p w14:paraId="00B81C84" w14:textId="77777777" w:rsidR="005E394B" w:rsidRPr="009C5C19" w:rsidRDefault="005E394B" w:rsidP="005E394B">
      <w:pPr>
        <w:jc w:val="right"/>
        <w:rPr>
          <w:lang w:val="pl-PL"/>
        </w:rPr>
      </w:pPr>
    </w:p>
    <w:p w14:paraId="5BFA909B" w14:textId="77777777" w:rsidR="0000404F" w:rsidRDefault="0000404F" w:rsidP="005E394B">
      <w:pPr>
        <w:jc w:val="right"/>
        <w:rPr>
          <w:lang w:val="pl-PL"/>
        </w:rPr>
        <w:sectPr w:rsidR="0000404F" w:rsidSect="0061189F">
          <w:type w:val="continuous"/>
          <w:pgSz w:w="11906" w:h="16838"/>
          <w:pgMar w:top="1417" w:right="1417" w:bottom="1417" w:left="1417" w:header="720" w:footer="720" w:gutter="0"/>
          <w:cols w:space="720"/>
          <w:docGrid w:linePitch="360"/>
        </w:sectPr>
      </w:pPr>
    </w:p>
    <w:p w14:paraId="322AB78A" w14:textId="77777777" w:rsidR="005E394B" w:rsidRPr="009C5C19" w:rsidRDefault="005E394B" w:rsidP="001E0524">
      <w:pPr>
        <w:jc w:val="right"/>
        <w:rPr>
          <w:lang w:val="pl-PL"/>
        </w:rPr>
      </w:pPr>
      <w:r w:rsidRPr="009C5C19">
        <w:rPr>
          <w:lang w:val="pl-PL"/>
        </w:rPr>
        <w:t>______________________________</w:t>
      </w:r>
    </w:p>
    <w:p w14:paraId="2BCFFCD5" w14:textId="77777777" w:rsidR="005E394B" w:rsidRPr="009C5C19" w:rsidRDefault="005E394B" w:rsidP="001E0524">
      <w:pPr>
        <w:jc w:val="right"/>
        <w:rPr>
          <w:i/>
          <w:lang w:val="pl-PL"/>
        </w:rPr>
      </w:pPr>
      <w:r w:rsidRPr="009C5C19">
        <w:rPr>
          <w:lang w:val="pl-PL"/>
        </w:rPr>
        <w:t>(</w:t>
      </w:r>
      <w:r w:rsidRPr="009C5C19">
        <w:rPr>
          <w:i/>
          <w:lang w:val="pl-PL"/>
        </w:rPr>
        <w:t>potpis podnositelja zahtjeva</w:t>
      </w:r>
      <w:r w:rsidR="000B0780" w:rsidRPr="009C5C19">
        <w:rPr>
          <w:i/>
          <w:lang w:val="pl-PL"/>
        </w:rPr>
        <w:t>/ učenika/učenice</w:t>
      </w:r>
      <w:r w:rsidRPr="009C5C19">
        <w:rPr>
          <w:i/>
          <w:lang w:val="pl-PL"/>
        </w:rPr>
        <w:t>)</w:t>
      </w:r>
    </w:p>
    <w:p w14:paraId="6523323C" w14:textId="77777777" w:rsidR="005E394B" w:rsidRPr="009C5C19" w:rsidRDefault="005E394B" w:rsidP="001E0524">
      <w:pPr>
        <w:jc w:val="right"/>
        <w:rPr>
          <w:lang w:val="pl-PL"/>
        </w:rPr>
      </w:pPr>
    </w:p>
    <w:p w14:paraId="124B087F" w14:textId="77777777" w:rsidR="005E394B" w:rsidRPr="009C5C19" w:rsidRDefault="005E394B" w:rsidP="001E0524">
      <w:pPr>
        <w:jc w:val="right"/>
        <w:rPr>
          <w:lang w:val="pl-PL"/>
        </w:rPr>
      </w:pPr>
    </w:p>
    <w:p w14:paraId="6391A017" w14:textId="77777777" w:rsidR="000B0780" w:rsidRPr="009C5C19" w:rsidRDefault="000B0780" w:rsidP="001E0524">
      <w:pPr>
        <w:jc w:val="right"/>
        <w:rPr>
          <w:lang w:val="pl-PL"/>
        </w:rPr>
      </w:pPr>
    </w:p>
    <w:p w14:paraId="64B775C9" w14:textId="77777777" w:rsidR="000B0780" w:rsidRPr="009C5C19" w:rsidRDefault="000B0780" w:rsidP="001E0524">
      <w:pPr>
        <w:jc w:val="right"/>
        <w:rPr>
          <w:lang w:val="pl-PL"/>
        </w:rPr>
      </w:pPr>
      <w:r w:rsidRPr="009C5C19">
        <w:rPr>
          <w:lang w:val="pl-PL"/>
        </w:rPr>
        <w:t>______________________________</w:t>
      </w:r>
    </w:p>
    <w:p w14:paraId="45A7829B" w14:textId="486F7D33" w:rsidR="004C6A78" w:rsidRPr="009C5C19" w:rsidRDefault="000B0780" w:rsidP="001E0524">
      <w:pPr>
        <w:jc w:val="right"/>
        <w:rPr>
          <w:i/>
          <w:lang w:val="pl-PL"/>
        </w:rPr>
        <w:sectPr w:rsidR="004C6A78" w:rsidRPr="009C5C19" w:rsidSect="001E0524">
          <w:type w:val="continuous"/>
          <w:pgSz w:w="11906" w:h="16838"/>
          <w:pgMar w:top="1417" w:right="1417" w:bottom="1417" w:left="1417" w:header="720" w:footer="720" w:gutter="0"/>
          <w:cols w:space="720"/>
          <w:docGrid w:linePitch="360"/>
        </w:sectPr>
      </w:pPr>
      <w:r w:rsidRPr="009C5C19">
        <w:rPr>
          <w:lang w:val="pl-PL"/>
        </w:rPr>
        <w:t>(</w:t>
      </w:r>
      <w:r w:rsidRPr="009C5C19">
        <w:rPr>
          <w:i/>
          <w:lang w:val="pl-PL"/>
        </w:rPr>
        <w:t xml:space="preserve">potpis </w:t>
      </w:r>
      <w:r w:rsidR="0028038D" w:rsidRPr="009C5C19">
        <w:rPr>
          <w:i/>
          <w:lang w:val="pl-PL"/>
        </w:rPr>
        <w:t>r</w:t>
      </w:r>
      <w:r w:rsidRPr="009C5C19">
        <w:rPr>
          <w:i/>
          <w:lang w:val="pl-PL"/>
        </w:rPr>
        <w:t>oditelja/nositelja roditeljske odgovornosti podnositelja zahtjeva)</w:t>
      </w:r>
    </w:p>
    <w:p w14:paraId="368A80EC" w14:textId="77777777" w:rsidR="0000404F" w:rsidRDefault="0000404F" w:rsidP="002755D4">
      <w:pPr>
        <w:suppressAutoHyphens w:val="0"/>
        <w:jc w:val="center"/>
        <w:rPr>
          <w:rFonts w:eastAsia="Calibri"/>
          <w:b/>
          <w:color w:val="0070C0"/>
          <w:sz w:val="24"/>
          <w:lang w:val="hr-HR" w:eastAsia="hr-HR"/>
        </w:rPr>
        <w:sectPr w:rsidR="0000404F" w:rsidSect="002755D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E1886A3" w14:textId="77777777" w:rsidR="002755D4" w:rsidRPr="00E9787E" w:rsidRDefault="002755D4" w:rsidP="002755D4">
      <w:pPr>
        <w:suppressAutoHyphens w:val="0"/>
        <w:jc w:val="center"/>
        <w:rPr>
          <w:rFonts w:eastAsia="Calibri"/>
          <w:b/>
          <w:color w:val="0070C0"/>
          <w:sz w:val="24"/>
          <w:lang w:val="hr-HR" w:eastAsia="hr-HR"/>
        </w:rPr>
      </w:pPr>
    </w:p>
    <w:p w14:paraId="08CB4F62" w14:textId="77777777" w:rsidR="002755D4" w:rsidRPr="0000404F" w:rsidRDefault="002755D4" w:rsidP="002755D4">
      <w:pPr>
        <w:suppressAutoHyphens w:val="0"/>
        <w:jc w:val="center"/>
        <w:rPr>
          <w:rFonts w:eastAsia="Calibri"/>
          <w:b/>
          <w:color w:val="0070C0"/>
          <w:sz w:val="22"/>
          <w:szCs w:val="18"/>
          <w:lang w:val="hr-HR" w:eastAsia="hr-HR"/>
        </w:rPr>
      </w:pPr>
    </w:p>
    <w:p w14:paraId="7CC48522" w14:textId="3ABB6696" w:rsidR="002755D4" w:rsidRPr="0000404F" w:rsidRDefault="002755D4" w:rsidP="002755D4">
      <w:pPr>
        <w:suppressAutoHyphens w:val="0"/>
        <w:jc w:val="center"/>
        <w:rPr>
          <w:rFonts w:eastAsia="Calibri"/>
          <w:b/>
          <w:sz w:val="22"/>
          <w:szCs w:val="18"/>
          <w:lang w:val="hr-HR" w:eastAsia="hr-HR"/>
        </w:rPr>
      </w:pPr>
      <w:r w:rsidRPr="0000404F">
        <w:rPr>
          <w:rFonts w:eastAsia="Calibri"/>
          <w:b/>
          <w:sz w:val="22"/>
          <w:szCs w:val="18"/>
          <w:lang w:val="hr-HR" w:eastAsia="hr-HR"/>
        </w:rPr>
        <w:t>IZJAVA RODITELJA (uz Zahtjev)</w:t>
      </w:r>
    </w:p>
    <w:p w14:paraId="1A345F5E" w14:textId="77777777" w:rsidR="002755D4" w:rsidRPr="0000404F" w:rsidRDefault="002755D4" w:rsidP="002755D4">
      <w:pPr>
        <w:suppressAutoHyphens w:val="0"/>
        <w:jc w:val="center"/>
        <w:rPr>
          <w:rFonts w:eastAsia="Calibri"/>
          <w:b/>
          <w:sz w:val="22"/>
          <w:szCs w:val="18"/>
          <w:lang w:val="hr-HR" w:eastAsia="hr-HR"/>
        </w:rPr>
      </w:pPr>
    </w:p>
    <w:p w14:paraId="663B4FEB" w14:textId="77777777" w:rsidR="002755D4" w:rsidRPr="0000404F" w:rsidRDefault="002755D4" w:rsidP="002755D4">
      <w:pPr>
        <w:suppressAutoHyphens w:val="0"/>
        <w:jc w:val="center"/>
        <w:rPr>
          <w:rFonts w:eastAsia="Calibri"/>
          <w:b/>
          <w:sz w:val="22"/>
          <w:szCs w:val="18"/>
          <w:lang w:val="hr-HR" w:eastAsia="hr-HR"/>
        </w:rPr>
      </w:pPr>
    </w:p>
    <w:p w14:paraId="0C75E21C" w14:textId="77777777" w:rsidR="002755D4" w:rsidRPr="0000404F" w:rsidRDefault="002755D4" w:rsidP="002755D4">
      <w:pPr>
        <w:suppressAutoHyphens w:val="0"/>
        <w:rPr>
          <w:rFonts w:eastAsia="Calibri"/>
          <w:sz w:val="22"/>
          <w:szCs w:val="18"/>
          <w:lang w:val="hr-HR" w:eastAsia="hr-HR"/>
        </w:rPr>
      </w:pPr>
      <w:r w:rsidRPr="0000404F">
        <w:rPr>
          <w:rFonts w:eastAsia="Calibri"/>
          <w:sz w:val="22"/>
          <w:szCs w:val="18"/>
          <w:lang w:val="hr-HR" w:eastAsia="hr-HR"/>
        </w:rPr>
        <w:t>Potpisan/a ______________________________________________________________</w:t>
      </w:r>
    </w:p>
    <w:p w14:paraId="217009B1" w14:textId="77777777" w:rsidR="002755D4" w:rsidRPr="0000404F" w:rsidRDefault="002755D4" w:rsidP="002755D4">
      <w:pPr>
        <w:suppressAutoHyphens w:val="0"/>
        <w:rPr>
          <w:rFonts w:eastAsia="Calibri"/>
          <w:sz w:val="18"/>
          <w:szCs w:val="18"/>
          <w:lang w:val="hr-HR" w:eastAsia="hr-HR"/>
        </w:rPr>
      </w:pPr>
      <w:r w:rsidRPr="0000404F">
        <w:rPr>
          <w:rFonts w:eastAsia="Calibri"/>
          <w:sz w:val="22"/>
          <w:szCs w:val="18"/>
          <w:lang w:val="hr-HR" w:eastAsia="hr-HR"/>
        </w:rPr>
        <w:tab/>
      </w:r>
      <w:r w:rsidRPr="0000404F">
        <w:rPr>
          <w:rFonts w:eastAsia="Calibri"/>
          <w:sz w:val="22"/>
          <w:szCs w:val="18"/>
          <w:lang w:val="hr-HR" w:eastAsia="hr-HR"/>
        </w:rPr>
        <w:tab/>
      </w:r>
      <w:r w:rsidRPr="0000404F">
        <w:rPr>
          <w:rFonts w:eastAsia="Calibri"/>
          <w:sz w:val="22"/>
          <w:szCs w:val="18"/>
          <w:lang w:val="hr-HR" w:eastAsia="hr-HR"/>
        </w:rPr>
        <w:tab/>
        <w:t xml:space="preserve">  </w:t>
      </w:r>
      <w:r w:rsidRPr="0000404F">
        <w:rPr>
          <w:rFonts w:eastAsia="Calibri"/>
          <w:sz w:val="18"/>
          <w:szCs w:val="18"/>
          <w:lang w:val="hr-HR" w:eastAsia="hr-HR"/>
        </w:rPr>
        <w:t>(ime i prezime roditelja)</w:t>
      </w:r>
      <w:r w:rsidRPr="0000404F">
        <w:rPr>
          <w:rFonts w:eastAsia="Calibri"/>
          <w:sz w:val="18"/>
          <w:szCs w:val="18"/>
          <w:lang w:val="hr-HR" w:eastAsia="hr-HR"/>
        </w:rPr>
        <w:tab/>
      </w:r>
      <w:r w:rsidRPr="0000404F">
        <w:rPr>
          <w:rFonts w:eastAsia="Calibri"/>
          <w:sz w:val="18"/>
          <w:szCs w:val="18"/>
          <w:lang w:val="hr-HR" w:eastAsia="hr-HR"/>
        </w:rPr>
        <w:tab/>
      </w:r>
      <w:r w:rsidRPr="0000404F">
        <w:rPr>
          <w:rFonts w:eastAsia="Calibri"/>
          <w:sz w:val="18"/>
          <w:szCs w:val="18"/>
          <w:lang w:val="hr-HR" w:eastAsia="hr-HR"/>
        </w:rPr>
        <w:tab/>
      </w:r>
      <w:r w:rsidRPr="0000404F">
        <w:rPr>
          <w:rFonts w:eastAsia="Calibri"/>
          <w:sz w:val="18"/>
          <w:szCs w:val="18"/>
          <w:lang w:val="hr-HR" w:eastAsia="hr-HR"/>
        </w:rPr>
        <w:tab/>
      </w:r>
    </w:p>
    <w:p w14:paraId="623083A5" w14:textId="77777777" w:rsidR="002755D4" w:rsidRPr="0000404F" w:rsidRDefault="002755D4" w:rsidP="002755D4">
      <w:pPr>
        <w:suppressAutoHyphens w:val="0"/>
        <w:rPr>
          <w:rFonts w:eastAsia="Calibri"/>
          <w:sz w:val="18"/>
          <w:szCs w:val="18"/>
          <w:lang w:val="hr-HR" w:eastAsia="hr-HR"/>
        </w:rPr>
      </w:pPr>
    </w:p>
    <w:p w14:paraId="7A37418E" w14:textId="77777777" w:rsidR="002755D4" w:rsidRPr="0000404F" w:rsidRDefault="002755D4" w:rsidP="002755D4">
      <w:pPr>
        <w:suppressAutoHyphens w:val="0"/>
        <w:rPr>
          <w:rFonts w:eastAsia="Calibri"/>
          <w:sz w:val="22"/>
          <w:szCs w:val="18"/>
          <w:lang w:val="hr-HR" w:eastAsia="hr-HR"/>
        </w:rPr>
      </w:pPr>
      <w:r w:rsidRPr="0000404F">
        <w:rPr>
          <w:rFonts w:eastAsia="Calibri"/>
          <w:sz w:val="22"/>
          <w:szCs w:val="18"/>
          <w:lang w:val="hr-HR" w:eastAsia="hr-HR"/>
        </w:rPr>
        <w:t xml:space="preserve">sa adresom prebivališta u _________________________________________________ </w:t>
      </w:r>
    </w:p>
    <w:p w14:paraId="34DAE504" w14:textId="77777777" w:rsidR="002755D4" w:rsidRPr="0000404F" w:rsidRDefault="002755D4" w:rsidP="002755D4">
      <w:pPr>
        <w:suppressAutoHyphens w:val="0"/>
        <w:rPr>
          <w:rFonts w:eastAsia="Calibri"/>
          <w:sz w:val="22"/>
          <w:szCs w:val="18"/>
          <w:lang w:val="hr-HR" w:eastAsia="hr-HR"/>
        </w:rPr>
      </w:pPr>
    </w:p>
    <w:p w14:paraId="4C908AD1" w14:textId="77777777" w:rsidR="002755D4" w:rsidRPr="0000404F" w:rsidRDefault="002755D4" w:rsidP="002755D4">
      <w:pPr>
        <w:suppressAutoHyphens w:val="0"/>
        <w:rPr>
          <w:rFonts w:eastAsia="Calibri"/>
          <w:sz w:val="18"/>
          <w:szCs w:val="18"/>
          <w:lang w:val="hr-HR" w:eastAsia="hr-HR"/>
        </w:rPr>
      </w:pPr>
      <w:r w:rsidRPr="0000404F">
        <w:rPr>
          <w:rFonts w:eastAsia="Calibri"/>
          <w:sz w:val="22"/>
          <w:szCs w:val="18"/>
          <w:lang w:val="hr-HR" w:eastAsia="hr-HR"/>
        </w:rPr>
        <w:t>ulica i kbr._____________________________________________________________</w:t>
      </w:r>
      <w:r w:rsidRPr="0000404F">
        <w:rPr>
          <w:rFonts w:eastAsia="Calibri"/>
          <w:sz w:val="22"/>
          <w:szCs w:val="18"/>
          <w:lang w:val="hr-HR" w:eastAsia="hr-HR"/>
        </w:rPr>
        <w:tab/>
      </w:r>
      <w:r w:rsidRPr="0000404F">
        <w:rPr>
          <w:rFonts w:eastAsia="Calibri"/>
          <w:sz w:val="22"/>
          <w:szCs w:val="18"/>
          <w:lang w:val="hr-HR" w:eastAsia="hr-HR"/>
        </w:rPr>
        <w:tab/>
        <w:t xml:space="preserve"> </w:t>
      </w:r>
    </w:p>
    <w:p w14:paraId="602A4EE3" w14:textId="77777777" w:rsidR="002755D4" w:rsidRPr="0000404F" w:rsidRDefault="002755D4" w:rsidP="002755D4">
      <w:pPr>
        <w:suppressAutoHyphens w:val="0"/>
        <w:rPr>
          <w:rFonts w:eastAsia="Calibri"/>
          <w:sz w:val="22"/>
          <w:szCs w:val="18"/>
          <w:lang w:val="hr-HR" w:eastAsia="hr-HR"/>
        </w:rPr>
      </w:pPr>
    </w:p>
    <w:p w14:paraId="522147EF" w14:textId="77777777" w:rsidR="002755D4" w:rsidRPr="0000404F" w:rsidRDefault="002755D4" w:rsidP="002755D4">
      <w:pPr>
        <w:suppressAutoHyphens w:val="0"/>
        <w:jc w:val="center"/>
        <w:rPr>
          <w:rFonts w:eastAsia="Calibri"/>
          <w:b/>
          <w:sz w:val="22"/>
          <w:szCs w:val="18"/>
          <w:lang w:val="hr-HR" w:eastAsia="hr-HR"/>
        </w:rPr>
      </w:pPr>
      <w:r w:rsidRPr="0000404F">
        <w:rPr>
          <w:rFonts w:eastAsia="Calibri"/>
          <w:b/>
          <w:sz w:val="22"/>
          <w:szCs w:val="18"/>
          <w:lang w:val="hr-HR" w:eastAsia="hr-HR"/>
        </w:rPr>
        <w:t>i z j a v l j u j e m</w:t>
      </w:r>
    </w:p>
    <w:p w14:paraId="61D1841F" w14:textId="77777777" w:rsidR="002755D4" w:rsidRPr="0000404F" w:rsidRDefault="002755D4" w:rsidP="002755D4">
      <w:pPr>
        <w:suppressAutoHyphens w:val="0"/>
        <w:jc w:val="center"/>
        <w:rPr>
          <w:rFonts w:eastAsia="Calibri"/>
          <w:sz w:val="22"/>
          <w:szCs w:val="18"/>
          <w:lang w:val="hr-HR" w:eastAsia="hr-HR"/>
        </w:rPr>
      </w:pPr>
    </w:p>
    <w:p w14:paraId="3DC69378" w14:textId="77777777" w:rsidR="002755D4" w:rsidRPr="0000404F" w:rsidRDefault="002755D4" w:rsidP="002755D4">
      <w:pPr>
        <w:suppressAutoHyphens w:val="0"/>
        <w:rPr>
          <w:rFonts w:eastAsia="Calibri"/>
          <w:sz w:val="22"/>
          <w:szCs w:val="18"/>
          <w:lang w:val="hr-HR" w:eastAsia="hr-HR"/>
        </w:rPr>
      </w:pPr>
      <w:r w:rsidRPr="0000404F">
        <w:rPr>
          <w:rFonts w:eastAsia="Calibri"/>
          <w:sz w:val="22"/>
          <w:szCs w:val="18"/>
          <w:lang w:val="hr-HR" w:eastAsia="hr-HR"/>
        </w:rPr>
        <w:t>pod materijalnom i kaznenom odgovornošću, da osim mene, moje kućanstvo ima sljedeće članove:</w:t>
      </w:r>
    </w:p>
    <w:p w14:paraId="06144641" w14:textId="77777777" w:rsidR="002755D4" w:rsidRPr="002755D4" w:rsidRDefault="002755D4" w:rsidP="002755D4">
      <w:pPr>
        <w:suppressAutoHyphens w:val="0"/>
        <w:rPr>
          <w:rFonts w:eastAsia="Calibri"/>
          <w:sz w:val="24"/>
          <w:lang w:val="hr-HR" w:eastAsia="hr-HR"/>
        </w:rPr>
      </w:pPr>
    </w:p>
    <w:tbl>
      <w:tblPr>
        <w:tblW w:w="1077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9"/>
        <w:gridCol w:w="2931"/>
        <w:gridCol w:w="1356"/>
        <w:gridCol w:w="1921"/>
        <w:gridCol w:w="1724"/>
        <w:gridCol w:w="2191"/>
      </w:tblGrid>
      <w:tr w:rsidR="002755D4" w:rsidRPr="002755D4" w14:paraId="6B4882FB" w14:textId="77777777" w:rsidTr="0000404F">
        <w:trPr>
          <w:trHeight w:val="501"/>
          <w:jc w:val="center"/>
        </w:trPr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52D7CF0E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proofErr w:type="spellStart"/>
            <w:r w:rsidRPr="002755D4">
              <w:rPr>
                <w:rFonts w:eastAsia="Calibri"/>
                <w:lang w:val="hr-HR" w:eastAsia="en-US"/>
              </w:rPr>
              <w:t>Rd</w:t>
            </w:r>
            <w:proofErr w:type="spellEnd"/>
            <w:r w:rsidRPr="002755D4">
              <w:rPr>
                <w:rFonts w:eastAsia="Calibri"/>
                <w:lang w:val="hr-HR" w:eastAsia="en-US"/>
              </w:rPr>
              <w:t>.</w:t>
            </w:r>
          </w:p>
          <w:p w14:paraId="3C2F22B4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br.</w:t>
            </w:r>
          </w:p>
        </w:tc>
        <w:tc>
          <w:tcPr>
            <w:tcW w:w="2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77532C54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Ime i prezime člana kućanstva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4CD883A8" w14:textId="088D2BFA" w:rsidR="002755D4" w:rsidRPr="002755D4" w:rsidRDefault="008169E9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E9787E">
              <w:rPr>
                <w:rFonts w:eastAsia="Calibri"/>
                <w:lang w:val="hr-HR" w:eastAsia="en-US"/>
              </w:rPr>
              <w:t>Datum</w:t>
            </w:r>
            <w:r w:rsidR="002755D4" w:rsidRPr="002755D4">
              <w:rPr>
                <w:rFonts w:eastAsia="Calibri"/>
                <w:lang w:val="hr-HR" w:eastAsia="en-US"/>
              </w:rPr>
              <w:t xml:space="preserve"> rođenja</w:t>
            </w:r>
          </w:p>
        </w:tc>
        <w:tc>
          <w:tcPr>
            <w:tcW w:w="1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93FA8A9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0A363310" w14:textId="2CDABDBD" w:rsidR="002755D4" w:rsidRPr="002755D4" w:rsidRDefault="008169E9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E9787E">
              <w:rPr>
                <w:rFonts w:eastAsia="Calibri"/>
                <w:lang w:val="hr-HR" w:eastAsia="en-US"/>
              </w:rPr>
              <w:t>OIB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C51B43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457BA627" w14:textId="51CBF4AF" w:rsidR="002755D4" w:rsidRPr="002755D4" w:rsidRDefault="008169E9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Srodstvo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33A20FE5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Ostvaruje prihod po osnovi</w:t>
            </w:r>
          </w:p>
        </w:tc>
      </w:tr>
      <w:tr w:rsidR="002755D4" w:rsidRPr="002755D4" w14:paraId="00DC93E3" w14:textId="77777777" w:rsidTr="0000404F">
        <w:trPr>
          <w:trHeight w:val="501"/>
          <w:jc w:val="center"/>
        </w:trPr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5B943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3D3136B3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1.</w:t>
            </w:r>
          </w:p>
        </w:tc>
        <w:tc>
          <w:tcPr>
            <w:tcW w:w="2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C586E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08A940EA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C1963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6D6A4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505BA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99A9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591AA041" w14:textId="77777777" w:rsidTr="0000404F">
        <w:trPr>
          <w:trHeight w:val="489"/>
          <w:jc w:val="center"/>
        </w:trPr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216B3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1BCDA374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2.</w:t>
            </w:r>
          </w:p>
        </w:tc>
        <w:tc>
          <w:tcPr>
            <w:tcW w:w="2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450A0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2F95E427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E7C0B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97D99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43AF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7BEA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092820B3" w14:textId="77777777" w:rsidTr="0000404F">
        <w:trPr>
          <w:trHeight w:val="501"/>
          <w:jc w:val="center"/>
        </w:trPr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2BA4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4B31E9E6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3.</w:t>
            </w:r>
          </w:p>
        </w:tc>
        <w:tc>
          <w:tcPr>
            <w:tcW w:w="2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6F2C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3AFD5892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BB86D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EE9D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DB872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9B100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337F4C0B" w14:textId="77777777" w:rsidTr="0000404F">
        <w:trPr>
          <w:trHeight w:val="501"/>
          <w:jc w:val="center"/>
        </w:trPr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B2261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05E2DBA7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4.</w:t>
            </w:r>
          </w:p>
        </w:tc>
        <w:tc>
          <w:tcPr>
            <w:tcW w:w="2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1452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109788F9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E5FC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DD672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8BC3D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A4E6B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7EBF2845" w14:textId="77777777" w:rsidTr="0000404F">
        <w:trPr>
          <w:trHeight w:val="501"/>
          <w:jc w:val="center"/>
        </w:trPr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50E6D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32572991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5.</w:t>
            </w:r>
          </w:p>
        </w:tc>
        <w:tc>
          <w:tcPr>
            <w:tcW w:w="2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25B7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0ADBE27D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C8B5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B19DF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C447E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C96B9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03A2F5A3" w14:textId="77777777" w:rsidTr="0000404F">
        <w:trPr>
          <w:trHeight w:val="489"/>
          <w:jc w:val="center"/>
        </w:trPr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8E305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66A9E55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6.</w:t>
            </w:r>
          </w:p>
        </w:tc>
        <w:tc>
          <w:tcPr>
            <w:tcW w:w="2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05975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3A0493FA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DB9AE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93C94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5B09D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54F61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5F5988BE" w14:textId="77777777" w:rsidTr="0000404F">
        <w:trPr>
          <w:trHeight w:val="501"/>
          <w:jc w:val="center"/>
        </w:trPr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626F1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7000A2E9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7.</w:t>
            </w:r>
          </w:p>
        </w:tc>
        <w:tc>
          <w:tcPr>
            <w:tcW w:w="2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6BE83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5D77A58B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6AC4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CC18A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9B47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DBB5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6455EAF1" w14:textId="77777777" w:rsidTr="0000404F">
        <w:trPr>
          <w:trHeight w:val="501"/>
          <w:jc w:val="center"/>
        </w:trPr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FD671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0E32525E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8.</w:t>
            </w:r>
          </w:p>
        </w:tc>
        <w:tc>
          <w:tcPr>
            <w:tcW w:w="2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EA52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6A62D48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05FE9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C6D2D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510D1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307FA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138E06C1" w14:textId="77777777" w:rsidTr="0000404F">
        <w:trPr>
          <w:trHeight w:val="501"/>
          <w:jc w:val="center"/>
        </w:trPr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319AF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109D2B44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9.</w:t>
            </w:r>
          </w:p>
        </w:tc>
        <w:tc>
          <w:tcPr>
            <w:tcW w:w="2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17743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7F9941F1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3BD74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7CB35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B6F5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B5A90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</w:tbl>
    <w:p w14:paraId="4AA5D5AE" w14:textId="77777777" w:rsidR="002755D4" w:rsidRPr="0000404F" w:rsidRDefault="002755D4" w:rsidP="002755D4">
      <w:pPr>
        <w:suppressAutoHyphens w:val="0"/>
        <w:rPr>
          <w:rFonts w:eastAsia="Calibri"/>
          <w:sz w:val="22"/>
          <w:szCs w:val="18"/>
          <w:lang w:val="hr-HR" w:eastAsia="hr-HR"/>
        </w:rPr>
      </w:pPr>
    </w:p>
    <w:p w14:paraId="57035D8F" w14:textId="77777777" w:rsidR="002755D4" w:rsidRPr="002B5605" w:rsidRDefault="002755D4" w:rsidP="002755D4">
      <w:pPr>
        <w:suppressAutoHyphens w:val="0"/>
        <w:rPr>
          <w:rFonts w:eastAsia="Calibri"/>
          <w:b/>
          <w:color w:val="EE0000"/>
          <w:sz w:val="22"/>
          <w:szCs w:val="18"/>
          <w:lang w:val="hr-HR" w:eastAsia="hr-HR"/>
        </w:rPr>
      </w:pPr>
      <w:r w:rsidRPr="002B5605">
        <w:rPr>
          <w:rFonts w:eastAsia="Calibri"/>
          <w:b/>
          <w:color w:val="EE0000"/>
          <w:sz w:val="22"/>
          <w:szCs w:val="18"/>
          <w:lang w:val="hr-HR" w:eastAsia="hr-HR"/>
        </w:rPr>
        <w:t>VIDI NAPOMENU!</w:t>
      </w:r>
    </w:p>
    <w:p w14:paraId="37291FA0" w14:textId="77777777" w:rsidR="002755D4" w:rsidRPr="0000404F" w:rsidRDefault="002755D4" w:rsidP="002755D4">
      <w:pPr>
        <w:suppressAutoHyphens w:val="0"/>
        <w:rPr>
          <w:rFonts w:eastAsia="Calibri"/>
          <w:b/>
          <w:sz w:val="22"/>
          <w:szCs w:val="18"/>
          <w:lang w:val="hr-HR" w:eastAsia="hr-HR"/>
        </w:rPr>
      </w:pPr>
    </w:p>
    <w:p w14:paraId="3FAF0D73" w14:textId="71A97430" w:rsidR="002755D4" w:rsidRPr="0000404F" w:rsidRDefault="002755D4" w:rsidP="002755D4">
      <w:pPr>
        <w:suppressAutoHyphens w:val="0"/>
        <w:rPr>
          <w:rFonts w:eastAsia="Calibri"/>
          <w:b/>
          <w:sz w:val="22"/>
          <w:szCs w:val="18"/>
          <w:lang w:val="hr-HR" w:eastAsia="hr-HR"/>
        </w:rPr>
      </w:pPr>
      <w:r w:rsidRPr="0000404F">
        <w:rPr>
          <w:rFonts w:eastAsia="Calibri"/>
          <w:b/>
          <w:sz w:val="22"/>
          <w:szCs w:val="18"/>
          <w:lang w:val="hr-HR" w:eastAsia="hr-HR"/>
        </w:rPr>
        <w:tab/>
        <w:t xml:space="preserve">Ovu izjavu dajem u svrhu priloga zahtjeva za </w:t>
      </w:r>
      <w:r w:rsidR="00B9177F">
        <w:rPr>
          <w:rFonts w:eastAsia="Calibri"/>
          <w:b/>
          <w:sz w:val="22"/>
          <w:szCs w:val="18"/>
          <w:lang w:val="hr-HR" w:eastAsia="hr-HR"/>
        </w:rPr>
        <w:t>stipendiju</w:t>
      </w:r>
      <w:r w:rsidRPr="0000404F">
        <w:rPr>
          <w:rFonts w:eastAsia="Calibri"/>
          <w:b/>
          <w:sz w:val="22"/>
          <w:szCs w:val="18"/>
          <w:lang w:val="hr-HR" w:eastAsia="hr-HR"/>
        </w:rPr>
        <w:t>, a suglasan/suglasna sam da kontrolu danih podataka može izvršiti nadležno tijelo.</w:t>
      </w:r>
    </w:p>
    <w:p w14:paraId="5A9C67B1" w14:textId="77777777" w:rsidR="002755D4" w:rsidRPr="0000404F" w:rsidRDefault="002755D4" w:rsidP="002755D4">
      <w:pPr>
        <w:suppressAutoHyphens w:val="0"/>
        <w:rPr>
          <w:rFonts w:eastAsia="Calibri"/>
          <w:sz w:val="22"/>
          <w:szCs w:val="18"/>
          <w:lang w:val="hr-HR" w:eastAsia="hr-HR"/>
        </w:rPr>
      </w:pPr>
    </w:p>
    <w:p w14:paraId="3D42DCAC" w14:textId="77777777" w:rsidR="002755D4" w:rsidRPr="0000404F" w:rsidRDefault="002755D4" w:rsidP="002755D4">
      <w:pPr>
        <w:suppressAutoHyphens w:val="0"/>
        <w:rPr>
          <w:rFonts w:eastAsia="Calibri"/>
          <w:sz w:val="22"/>
          <w:szCs w:val="18"/>
          <w:lang w:val="hr-HR" w:eastAsia="hr-HR"/>
        </w:rPr>
      </w:pPr>
    </w:p>
    <w:p w14:paraId="169E41BE" w14:textId="69A9DD94" w:rsidR="00DC28FB" w:rsidRDefault="002755D4" w:rsidP="002755D4">
      <w:pPr>
        <w:suppressAutoHyphens w:val="0"/>
        <w:rPr>
          <w:rFonts w:eastAsia="Calibri"/>
          <w:b/>
          <w:sz w:val="22"/>
          <w:szCs w:val="22"/>
          <w:lang w:val="hr-HR" w:eastAsia="hr-HR"/>
        </w:rPr>
      </w:pPr>
      <w:r w:rsidRPr="00DC28FB">
        <w:rPr>
          <w:rFonts w:eastAsia="Calibri"/>
          <w:sz w:val="22"/>
          <w:szCs w:val="22"/>
          <w:lang w:val="hr-HR" w:eastAsia="hr-HR"/>
        </w:rPr>
        <w:t xml:space="preserve">U </w:t>
      </w:r>
      <w:r w:rsidRPr="00DC28FB">
        <w:rPr>
          <w:rFonts w:eastAsia="Calibri"/>
          <w:b/>
          <w:sz w:val="22"/>
          <w:szCs w:val="22"/>
          <w:lang w:val="hr-HR" w:eastAsia="hr-HR"/>
        </w:rPr>
        <w:t xml:space="preserve"> </w:t>
      </w:r>
      <w:r w:rsidR="00DC28FB" w:rsidRPr="00DC28FB">
        <w:rPr>
          <w:sz w:val="22"/>
          <w:szCs w:val="22"/>
          <w:lang w:val="hr-HR"/>
        </w:rPr>
        <w:t>Krapinskim Toplicama</w:t>
      </w:r>
      <w:r w:rsidR="00DC28FB" w:rsidRPr="00DC28FB">
        <w:rPr>
          <w:rFonts w:eastAsia="Calibri"/>
          <w:sz w:val="22"/>
          <w:szCs w:val="22"/>
          <w:lang w:val="hr-HR" w:eastAsia="hr-HR"/>
        </w:rPr>
        <w:t xml:space="preserve">, </w:t>
      </w:r>
      <w:r w:rsidRPr="00DC28FB">
        <w:rPr>
          <w:rFonts w:eastAsia="Calibri"/>
          <w:sz w:val="22"/>
          <w:szCs w:val="22"/>
          <w:lang w:val="hr-HR" w:eastAsia="hr-HR"/>
        </w:rPr>
        <w:t xml:space="preserve">dana </w:t>
      </w:r>
      <w:r w:rsidRPr="00DC28FB">
        <w:rPr>
          <w:rFonts w:eastAsia="Calibri"/>
          <w:b/>
          <w:sz w:val="22"/>
          <w:szCs w:val="22"/>
          <w:lang w:val="hr-HR" w:eastAsia="hr-HR"/>
        </w:rPr>
        <w:t>____________</w:t>
      </w:r>
      <w:r w:rsidR="00DC28FB">
        <w:rPr>
          <w:rFonts w:eastAsia="Calibri"/>
          <w:b/>
          <w:sz w:val="22"/>
          <w:szCs w:val="22"/>
          <w:lang w:val="hr-HR" w:eastAsia="hr-HR"/>
        </w:rPr>
        <w:t xml:space="preserve"> </w:t>
      </w:r>
      <w:r w:rsidR="008F55CE" w:rsidRPr="008F55CE">
        <w:rPr>
          <w:rFonts w:eastAsia="Calibri"/>
          <w:bCs/>
          <w:sz w:val="22"/>
          <w:szCs w:val="22"/>
          <w:lang w:val="hr-HR" w:eastAsia="hr-HR"/>
        </w:rPr>
        <w:t>2026</w:t>
      </w:r>
      <w:r w:rsidR="00DC28FB" w:rsidRPr="008F55CE">
        <w:rPr>
          <w:rFonts w:eastAsia="Calibri"/>
          <w:bCs/>
          <w:sz w:val="22"/>
          <w:szCs w:val="22"/>
          <w:lang w:val="hr-HR" w:eastAsia="hr-HR"/>
        </w:rPr>
        <w:t>. godine</w:t>
      </w:r>
      <w:r w:rsidRPr="008F55CE">
        <w:rPr>
          <w:rFonts w:eastAsia="Calibri"/>
          <w:bCs/>
          <w:sz w:val="22"/>
          <w:szCs w:val="22"/>
          <w:lang w:val="hr-HR" w:eastAsia="hr-HR"/>
        </w:rPr>
        <w:t xml:space="preserve">   </w:t>
      </w:r>
      <w:r w:rsidRPr="008F55CE">
        <w:rPr>
          <w:rFonts w:eastAsia="Calibri"/>
          <w:bCs/>
          <w:sz w:val="22"/>
          <w:szCs w:val="22"/>
          <w:lang w:val="hr-HR" w:eastAsia="hr-HR"/>
        </w:rPr>
        <w:tab/>
      </w:r>
      <w:r w:rsidRPr="00DC28FB">
        <w:rPr>
          <w:rFonts w:eastAsia="Calibri"/>
          <w:b/>
          <w:sz w:val="22"/>
          <w:szCs w:val="22"/>
          <w:lang w:val="hr-HR" w:eastAsia="hr-HR"/>
        </w:rPr>
        <w:tab/>
        <w:t xml:space="preserve"> </w:t>
      </w:r>
      <w:r w:rsidR="00DC28FB">
        <w:rPr>
          <w:rFonts w:eastAsia="Calibri"/>
          <w:b/>
          <w:sz w:val="22"/>
          <w:szCs w:val="22"/>
          <w:lang w:val="hr-HR" w:eastAsia="hr-HR"/>
        </w:rPr>
        <w:t xml:space="preserve">              </w:t>
      </w:r>
    </w:p>
    <w:p w14:paraId="4918977D" w14:textId="7D4336E7" w:rsidR="002755D4" w:rsidRPr="00DC28FB" w:rsidRDefault="002755D4" w:rsidP="00DC28FB">
      <w:pPr>
        <w:suppressAutoHyphens w:val="0"/>
        <w:jc w:val="right"/>
        <w:rPr>
          <w:rFonts w:eastAsia="Calibri"/>
          <w:b/>
          <w:sz w:val="22"/>
          <w:szCs w:val="22"/>
          <w:lang w:val="hr-HR" w:eastAsia="hr-HR"/>
        </w:rPr>
      </w:pPr>
      <w:r w:rsidRPr="00DC28FB">
        <w:rPr>
          <w:rFonts w:eastAsia="Calibri"/>
          <w:b/>
          <w:sz w:val="22"/>
          <w:szCs w:val="22"/>
          <w:lang w:val="hr-HR" w:eastAsia="hr-HR"/>
        </w:rPr>
        <w:t>________________________</w:t>
      </w:r>
    </w:p>
    <w:p w14:paraId="4F786A8E" w14:textId="2FB0C228" w:rsidR="002755D4" w:rsidRPr="0000404F" w:rsidRDefault="002755D4" w:rsidP="002755D4">
      <w:pPr>
        <w:suppressAutoHyphens w:val="0"/>
        <w:rPr>
          <w:rFonts w:eastAsia="Calibri"/>
          <w:sz w:val="22"/>
          <w:szCs w:val="18"/>
          <w:lang w:val="hr-HR" w:eastAsia="hr-HR"/>
        </w:rPr>
      </w:pPr>
      <w:r w:rsidRPr="0000404F">
        <w:rPr>
          <w:rFonts w:eastAsia="Calibri"/>
          <w:sz w:val="22"/>
          <w:szCs w:val="18"/>
          <w:lang w:val="hr-HR" w:eastAsia="hr-HR"/>
        </w:rPr>
        <w:tab/>
      </w:r>
      <w:r w:rsidRPr="0000404F">
        <w:rPr>
          <w:rFonts w:eastAsia="Calibri"/>
          <w:sz w:val="22"/>
          <w:szCs w:val="18"/>
          <w:lang w:val="hr-HR" w:eastAsia="hr-HR"/>
        </w:rPr>
        <w:tab/>
      </w:r>
      <w:r w:rsidRPr="0000404F">
        <w:rPr>
          <w:rFonts w:eastAsia="Calibri"/>
          <w:sz w:val="22"/>
          <w:szCs w:val="18"/>
          <w:lang w:val="hr-HR" w:eastAsia="hr-HR"/>
        </w:rPr>
        <w:tab/>
      </w:r>
      <w:r w:rsidRPr="0000404F">
        <w:rPr>
          <w:rFonts w:eastAsia="Calibri"/>
          <w:sz w:val="22"/>
          <w:szCs w:val="18"/>
          <w:lang w:val="hr-HR" w:eastAsia="hr-HR"/>
        </w:rPr>
        <w:tab/>
      </w:r>
      <w:r w:rsidRPr="0000404F">
        <w:rPr>
          <w:rFonts w:eastAsia="Calibri"/>
          <w:sz w:val="22"/>
          <w:szCs w:val="18"/>
          <w:lang w:val="hr-HR" w:eastAsia="hr-HR"/>
        </w:rPr>
        <w:tab/>
      </w:r>
      <w:r w:rsidRPr="0000404F">
        <w:rPr>
          <w:rFonts w:eastAsia="Calibri"/>
          <w:sz w:val="22"/>
          <w:szCs w:val="18"/>
          <w:lang w:val="hr-HR" w:eastAsia="hr-HR"/>
        </w:rPr>
        <w:tab/>
      </w:r>
      <w:r w:rsidRPr="0000404F">
        <w:rPr>
          <w:rFonts w:eastAsia="Calibri"/>
          <w:sz w:val="22"/>
          <w:szCs w:val="18"/>
          <w:lang w:val="hr-HR" w:eastAsia="hr-HR"/>
        </w:rPr>
        <w:tab/>
      </w:r>
      <w:r w:rsidRPr="0000404F">
        <w:rPr>
          <w:rFonts w:eastAsia="Calibri"/>
          <w:sz w:val="22"/>
          <w:szCs w:val="18"/>
          <w:lang w:val="hr-HR" w:eastAsia="hr-HR"/>
        </w:rPr>
        <w:tab/>
      </w:r>
      <w:r w:rsidR="00DC28FB">
        <w:rPr>
          <w:rFonts w:eastAsia="Calibri"/>
          <w:sz w:val="22"/>
          <w:szCs w:val="18"/>
          <w:lang w:val="hr-HR" w:eastAsia="hr-HR"/>
        </w:rPr>
        <w:t xml:space="preserve">                         </w:t>
      </w:r>
      <w:r w:rsidRPr="0000404F">
        <w:rPr>
          <w:rFonts w:eastAsia="Calibri"/>
          <w:sz w:val="18"/>
          <w:szCs w:val="18"/>
          <w:lang w:val="hr-HR" w:eastAsia="hr-HR"/>
        </w:rPr>
        <w:t>(Vlastoručni potpis)</w:t>
      </w:r>
    </w:p>
    <w:p w14:paraId="2E4F33A7" w14:textId="77777777" w:rsidR="002755D4" w:rsidRPr="002B5605" w:rsidRDefault="002755D4" w:rsidP="002755D4">
      <w:pPr>
        <w:suppressAutoHyphens w:val="0"/>
        <w:jc w:val="both"/>
        <w:rPr>
          <w:rFonts w:eastAsia="Calibri"/>
          <w:b/>
          <w:bCs/>
          <w:color w:val="EE0000"/>
          <w:szCs w:val="18"/>
          <w:lang w:val="hr-HR" w:eastAsia="hr-HR"/>
        </w:rPr>
      </w:pPr>
      <w:r w:rsidRPr="002B5605">
        <w:rPr>
          <w:rFonts w:eastAsia="Calibri"/>
          <w:b/>
          <w:bCs/>
          <w:color w:val="EE0000"/>
          <w:szCs w:val="18"/>
          <w:lang w:val="hr-HR" w:eastAsia="hr-HR"/>
        </w:rPr>
        <w:t>NAPOMENA:</w:t>
      </w:r>
    </w:p>
    <w:p w14:paraId="2F7D47ED" w14:textId="77777777" w:rsidR="002755D4" w:rsidRPr="0000404F" w:rsidRDefault="002755D4" w:rsidP="002755D4">
      <w:pPr>
        <w:suppressAutoHyphens w:val="0"/>
        <w:jc w:val="both"/>
        <w:rPr>
          <w:rFonts w:eastAsia="Calibri"/>
          <w:szCs w:val="18"/>
          <w:lang w:val="hr-HR" w:eastAsia="hr-HR"/>
        </w:rPr>
      </w:pPr>
    </w:p>
    <w:p w14:paraId="743D1E68" w14:textId="77777777" w:rsidR="002755D4" w:rsidRPr="0000404F" w:rsidRDefault="002755D4" w:rsidP="002755D4">
      <w:pPr>
        <w:suppressAutoHyphens w:val="0"/>
        <w:ind w:firstLine="708"/>
        <w:jc w:val="both"/>
        <w:rPr>
          <w:rFonts w:eastAsia="Calibri"/>
          <w:lang w:val="hr-HR" w:eastAsia="hr-HR"/>
        </w:rPr>
      </w:pPr>
      <w:r w:rsidRPr="0000404F">
        <w:rPr>
          <w:rFonts w:eastAsia="Calibri"/>
          <w:lang w:val="hr-HR" w:eastAsia="hr-HR"/>
        </w:rPr>
        <w:t>1.Kućanstvom se smatra obiteljska ili druga zajednica osoba koje zajedno žive i podmiruju troškove života bez obzira na srodstvo.</w:t>
      </w:r>
    </w:p>
    <w:p w14:paraId="67C47307" w14:textId="54E61C67" w:rsidR="002755D4" w:rsidRPr="0000404F" w:rsidRDefault="002755D4" w:rsidP="002755D4">
      <w:pPr>
        <w:suppressAutoHyphens w:val="0"/>
        <w:jc w:val="both"/>
        <w:rPr>
          <w:rFonts w:eastAsia="Calibri"/>
          <w:lang w:val="hr-HR" w:eastAsia="hr-HR"/>
        </w:rPr>
      </w:pPr>
      <w:r w:rsidRPr="0000404F">
        <w:rPr>
          <w:rFonts w:eastAsia="Calibri"/>
          <w:lang w:val="hr-HR" w:eastAsia="hr-HR"/>
        </w:rPr>
        <w:t xml:space="preserve">                Prihodi kućanstva definiraju se sukladno odredbama Zakona o socijalnoj skrbi (</w:t>
      </w:r>
      <w:r w:rsidR="000234CD" w:rsidRPr="0000404F">
        <w:rPr>
          <w:rFonts w:eastAsia="Calibri"/>
          <w:lang w:val="hr-HR" w:eastAsia="hr-HR"/>
        </w:rPr>
        <w:t>„</w:t>
      </w:r>
      <w:r w:rsidRPr="0000404F">
        <w:rPr>
          <w:rFonts w:eastAsia="Calibri"/>
          <w:lang w:val="hr-HR" w:eastAsia="hr-HR"/>
        </w:rPr>
        <w:t>Narodne novine</w:t>
      </w:r>
      <w:r w:rsidR="000234CD" w:rsidRPr="0000404F">
        <w:rPr>
          <w:rFonts w:eastAsia="Calibri"/>
          <w:lang w:val="hr-HR" w:eastAsia="hr-HR"/>
        </w:rPr>
        <w:t>“</w:t>
      </w:r>
      <w:r w:rsidRPr="0000404F">
        <w:rPr>
          <w:rFonts w:eastAsia="Calibri"/>
          <w:lang w:val="hr-HR" w:eastAsia="hr-HR"/>
        </w:rPr>
        <w:t xml:space="preserve">, broj </w:t>
      </w:r>
      <w:r w:rsidR="000234CD" w:rsidRPr="0000404F">
        <w:rPr>
          <w:rFonts w:eastAsia="Calibri"/>
          <w:lang w:val="hr-HR" w:eastAsia="hr-HR"/>
        </w:rPr>
        <w:t>18/22, 46/22, 119/22, 71/23, 156/23, 61/25).</w:t>
      </w:r>
    </w:p>
    <w:p w14:paraId="767DC3B5" w14:textId="77777777" w:rsidR="002755D4" w:rsidRPr="0000404F" w:rsidRDefault="002755D4" w:rsidP="002755D4">
      <w:pPr>
        <w:suppressAutoHyphens w:val="0"/>
        <w:jc w:val="both"/>
        <w:rPr>
          <w:rFonts w:eastAsia="Calibri"/>
          <w:lang w:val="hr-HR" w:eastAsia="hr-HR"/>
        </w:rPr>
      </w:pPr>
      <w:r w:rsidRPr="0000404F">
        <w:rPr>
          <w:rFonts w:eastAsia="Calibri"/>
          <w:lang w:val="hr-HR" w:eastAsia="hr-HR"/>
        </w:rPr>
        <w:tab/>
        <w:t>2. Kontrola datih podataka o broju, sastavu i statusu kućanstva obavezno će se izvršiti u slučaju da postoje indicije i sumnje da podaci u izjavi nisu adekvatni stvarnom stanju i da bitno utječu na realnost utvrđivanja prihoda po članu obitelji.</w:t>
      </w:r>
    </w:p>
    <w:p w14:paraId="51C9F3BC" w14:textId="77777777" w:rsidR="002755D4" w:rsidRPr="0000404F" w:rsidRDefault="002755D4" w:rsidP="002755D4">
      <w:pPr>
        <w:suppressAutoHyphens w:val="0"/>
        <w:jc w:val="both"/>
        <w:rPr>
          <w:rFonts w:eastAsia="Calibri"/>
          <w:lang w:val="hr-HR" w:eastAsia="hr-HR"/>
        </w:rPr>
      </w:pPr>
      <w:r w:rsidRPr="0000404F">
        <w:rPr>
          <w:rFonts w:eastAsia="Calibri"/>
          <w:lang w:val="hr-HR" w:eastAsia="hr-HR"/>
        </w:rPr>
        <w:lastRenderedPageBreak/>
        <w:tab/>
        <w:t>3. U kolonu “Ostvaruje prihod po osnovi” upisuje se za svakog člana koji stiče prihod, osnova stjecanja (plaća, od samostalnog obavljanja djelatnosti, osobne ili obiteljske mirovine ili iz drugih izvora).</w:t>
      </w:r>
    </w:p>
    <w:p w14:paraId="4B984C3D" w14:textId="13A3065D" w:rsidR="002755D4" w:rsidRPr="0000404F" w:rsidRDefault="002755D4" w:rsidP="002755D4">
      <w:pPr>
        <w:suppressAutoHyphens w:val="0"/>
        <w:jc w:val="both"/>
        <w:rPr>
          <w:rFonts w:eastAsia="Calibri"/>
          <w:lang w:val="hr-HR" w:eastAsia="hr-HR"/>
        </w:rPr>
      </w:pPr>
      <w:r w:rsidRPr="0000404F">
        <w:rPr>
          <w:rFonts w:eastAsia="Calibri"/>
          <w:lang w:val="hr-HR" w:eastAsia="hr-HR"/>
        </w:rPr>
        <w:tab/>
        <w:t xml:space="preserve">4. </w:t>
      </w:r>
      <w:r w:rsidRPr="0000404F">
        <w:rPr>
          <w:rFonts w:eastAsia="Calibri"/>
          <w:b/>
          <w:bCs/>
          <w:lang w:val="hr-HR" w:eastAsia="hr-HR"/>
        </w:rPr>
        <w:t>U prihode</w:t>
      </w:r>
      <w:r w:rsidRPr="0000404F">
        <w:rPr>
          <w:rFonts w:eastAsia="Calibri"/>
          <w:lang w:val="hr-HR" w:eastAsia="hr-HR"/>
        </w:rPr>
        <w:t xml:space="preserve"> kućanstva kao osnova upisa u ovu izjavu i predaju obvezne dokumentacije uz zahtjev (službene potvrde - podaci o prihodima članova kućanstva u periodu</w:t>
      </w:r>
      <w:r w:rsidRPr="0000404F">
        <w:rPr>
          <w:rFonts w:eastAsia="Calibri"/>
          <w:b/>
          <w:bCs/>
          <w:lang w:val="hr-HR" w:eastAsia="hr-HR"/>
        </w:rPr>
        <w:t xml:space="preserve"> </w:t>
      </w:r>
      <w:r w:rsidR="008F55CE">
        <w:rPr>
          <w:rFonts w:eastAsia="Calibri"/>
          <w:b/>
          <w:bCs/>
          <w:lang w:val="hr-HR" w:eastAsia="en-US"/>
        </w:rPr>
        <w:t xml:space="preserve">lipanj, </w:t>
      </w:r>
      <w:r w:rsidR="008F55CE" w:rsidRPr="009C5C19">
        <w:rPr>
          <w:rFonts w:eastAsia="Calibri"/>
          <w:b/>
          <w:bCs/>
          <w:lang w:val="hr-HR" w:eastAsia="en-US"/>
        </w:rPr>
        <w:t>srpanj</w:t>
      </w:r>
      <w:r w:rsidR="008F55CE">
        <w:rPr>
          <w:rFonts w:eastAsia="Calibri"/>
          <w:b/>
          <w:bCs/>
          <w:lang w:val="hr-HR" w:eastAsia="en-US"/>
        </w:rPr>
        <w:t xml:space="preserve"> i </w:t>
      </w:r>
      <w:r w:rsidR="008F55CE" w:rsidRPr="009C5C19">
        <w:rPr>
          <w:rFonts w:eastAsia="Calibri"/>
          <w:b/>
          <w:bCs/>
          <w:lang w:val="hr-HR" w:eastAsia="en-US"/>
        </w:rPr>
        <w:t xml:space="preserve">kolovoz </w:t>
      </w:r>
      <w:r w:rsidR="008F55CE">
        <w:rPr>
          <w:rFonts w:eastAsia="Calibri"/>
          <w:b/>
          <w:bCs/>
          <w:lang w:val="hr-HR" w:eastAsia="en-US"/>
        </w:rPr>
        <w:t>2026.</w:t>
      </w:r>
      <w:r w:rsidR="008F55CE">
        <w:rPr>
          <w:rFonts w:eastAsia="Calibri"/>
          <w:b/>
          <w:bCs/>
          <w:lang w:val="hr-HR" w:eastAsia="en-US"/>
        </w:rPr>
        <w:t xml:space="preserve"> godine</w:t>
      </w:r>
      <w:r w:rsidRPr="0000404F">
        <w:rPr>
          <w:rFonts w:eastAsia="Calibri"/>
          <w:lang w:val="hr-HR" w:eastAsia="hr-HR"/>
        </w:rPr>
        <w:t xml:space="preserve">) </w:t>
      </w:r>
      <w:r w:rsidRPr="0000404F">
        <w:rPr>
          <w:rFonts w:eastAsia="Calibri"/>
          <w:b/>
          <w:bCs/>
          <w:lang w:val="hr-HR" w:eastAsia="hr-HR"/>
        </w:rPr>
        <w:t>ubrajaju se prihodi</w:t>
      </w:r>
      <w:r w:rsidRPr="0000404F">
        <w:rPr>
          <w:rFonts w:eastAsia="Calibri"/>
          <w:lang w:val="hr-HR" w:eastAsia="hr-HR"/>
        </w:rPr>
        <w:t>:</w:t>
      </w:r>
    </w:p>
    <w:p w14:paraId="03CBF826" w14:textId="5A68622A" w:rsidR="000234CD" w:rsidRPr="000234CD" w:rsidRDefault="000234CD" w:rsidP="000234CD">
      <w:pPr>
        <w:numPr>
          <w:ilvl w:val="0"/>
          <w:numId w:val="26"/>
        </w:numPr>
        <w:suppressAutoHyphens w:val="0"/>
        <w:overflowPunct w:val="0"/>
        <w:autoSpaceDE w:val="0"/>
        <w:autoSpaceDN w:val="0"/>
        <w:adjustRightInd w:val="0"/>
        <w:contextualSpacing/>
        <w:jc w:val="both"/>
        <w:rPr>
          <w:lang w:val="hr-HR" w:eastAsia="hr-HR"/>
        </w:rPr>
      </w:pPr>
      <w:r w:rsidRPr="000234CD">
        <w:rPr>
          <w:b/>
          <w:bCs/>
          <w:lang w:val="hr-HR" w:eastAsia="hr-HR"/>
        </w:rPr>
        <w:t>plaća</w:t>
      </w:r>
      <w:r w:rsidRPr="000234CD">
        <w:rPr>
          <w:lang w:val="hr-HR" w:eastAsia="hr-HR"/>
        </w:rPr>
        <w:t xml:space="preserve"> iz zaposlenja: </w:t>
      </w:r>
      <w:r w:rsidRPr="000234CD">
        <w:rPr>
          <w:b/>
          <w:bCs/>
          <w:u w:val="single"/>
          <w:lang w:val="hr-HR" w:eastAsia="hr-HR"/>
        </w:rPr>
        <w:t>potvrda</w:t>
      </w:r>
      <w:r w:rsidRPr="000234CD">
        <w:rPr>
          <w:b/>
          <w:u w:val="single"/>
          <w:lang w:val="hr-HR" w:eastAsia="hr-HR"/>
        </w:rPr>
        <w:t xml:space="preserve"> poslodavaca</w:t>
      </w:r>
      <w:r w:rsidRPr="000234CD">
        <w:rPr>
          <w:lang w:val="hr-HR" w:eastAsia="hr-HR"/>
        </w:rPr>
        <w:t>-isplatitelja plaće</w:t>
      </w:r>
      <w:r w:rsidRPr="0000404F">
        <w:rPr>
          <w:lang w:val="hr-HR" w:eastAsia="hr-HR"/>
        </w:rPr>
        <w:t xml:space="preserve"> ili Potvrda porezne uprave o visini dohodaka i primitaka (moguće pribaviti putem sustava e-građani) za </w:t>
      </w:r>
      <w:r w:rsidR="008F55CE">
        <w:rPr>
          <w:rFonts w:eastAsia="Calibri"/>
          <w:b/>
          <w:bCs/>
          <w:lang w:val="hr-HR" w:eastAsia="en-US"/>
        </w:rPr>
        <w:t xml:space="preserve">lipanj, </w:t>
      </w:r>
      <w:r w:rsidR="008F55CE" w:rsidRPr="009C5C19">
        <w:rPr>
          <w:rFonts w:eastAsia="Calibri"/>
          <w:b/>
          <w:bCs/>
          <w:lang w:val="hr-HR" w:eastAsia="en-US"/>
        </w:rPr>
        <w:t>srpanj</w:t>
      </w:r>
      <w:r w:rsidR="008F55CE">
        <w:rPr>
          <w:rFonts w:eastAsia="Calibri"/>
          <w:b/>
          <w:bCs/>
          <w:lang w:val="hr-HR" w:eastAsia="en-US"/>
        </w:rPr>
        <w:t xml:space="preserve"> i </w:t>
      </w:r>
      <w:r w:rsidR="008F55CE" w:rsidRPr="009C5C19">
        <w:rPr>
          <w:rFonts w:eastAsia="Calibri"/>
          <w:b/>
          <w:bCs/>
          <w:lang w:val="hr-HR" w:eastAsia="en-US"/>
        </w:rPr>
        <w:t xml:space="preserve">kolovoz </w:t>
      </w:r>
      <w:r w:rsidR="008F55CE">
        <w:rPr>
          <w:rFonts w:eastAsia="Calibri"/>
          <w:b/>
          <w:bCs/>
          <w:lang w:val="hr-HR" w:eastAsia="en-US"/>
        </w:rPr>
        <w:t>2026. godine</w:t>
      </w:r>
      <w:r w:rsidRPr="0000404F">
        <w:rPr>
          <w:rFonts w:eastAsia="Calibri"/>
          <w:lang w:val="hr-HR" w:eastAsia="hr-HR"/>
        </w:rPr>
        <w:t>)</w:t>
      </w:r>
    </w:p>
    <w:p w14:paraId="42FB6CB9" w14:textId="6F3902CB" w:rsidR="000234CD" w:rsidRPr="000234CD" w:rsidRDefault="000234CD" w:rsidP="000234CD">
      <w:pPr>
        <w:numPr>
          <w:ilvl w:val="0"/>
          <w:numId w:val="26"/>
        </w:numPr>
        <w:suppressAutoHyphens w:val="0"/>
        <w:overflowPunct w:val="0"/>
        <w:autoSpaceDE w:val="0"/>
        <w:autoSpaceDN w:val="0"/>
        <w:adjustRightInd w:val="0"/>
        <w:contextualSpacing/>
        <w:jc w:val="both"/>
        <w:rPr>
          <w:b/>
          <w:bCs/>
          <w:u w:val="single"/>
          <w:lang w:val="hr-HR" w:eastAsia="hr-HR"/>
        </w:rPr>
      </w:pPr>
      <w:r w:rsidRPr="000234CD">
        <w:rPr>
          <w:lang w:val="hr-HR" w:eastAsia="hr-HR"/>
        </w:rPr>
        <w:t xml:space="preserve">prihodi </w:t>
      </w:r>
      <w:r w:rsidRPr="000234CD">
        <w:rPr>
          <w:b/>
          <w:bCs/>
          <w:lang w:val="hr-HR" w:eastAsia="hr-HR"/>
        </w:rPr>
        <w:t>od samostalnog</w:t>
      </w:r>
      <w:r w:rsidRPr="000234CD">
        <w:rPr>
          <w:lang w:val="hr-HR" w:eastAsia="hr-HR"/>
        </w:rPr>
        <w:t xml:space="preserve"> obavljanja djelatnosti (</w:t>
      </w:r>
      <w:r w:rsidRPr="000234CD">
        <w:rPr>
          <w:b/>
          <w:lang w:val="hr-HR" w:eastAsia="hr-HR"/>
        </w:rPr>
        <w:t>potvrda</w:t>
      </w:r>
      <w:r w:rsidRPr="000234CD">
        <w:rPr>
          <w:lang w:val="hr-HR" w:eastAsia="hr-HR"/>
        </w:rPr>
        <w:t xml:space="preserve"> o visini prihoda, za posljednje razdoblje za koje je izvršen obračun kod nadležne porezne uprave, uz obavezno navođenje iznosa i razdoblja na koji se prihod odnosi, kako bi mogao izvršiti obračun za </w:t>
      </w:r>
      <w:r w:rsidR="008F55CE">
        <w:rPr>
          <w:rFonts w:eastAsia="Calibri"/>
          <w:b/>
          <w:bCs/>
          <w:lang w:val="hr-HR" w:eastAsia="en-US"/>
        </w:rPr>
        <w:t xml:space="preserve">lipanj, </w:t>
      </w:r>
      <w:r w:rsidR="008F55CE" w:rsidRPr="009C5C19">
        <w:rPr>
          <w:rFonts w:eastAsia="Calibri"/>
          <w:b/>
          <w:bCs/>
          <w:lang w:val="hr-HR" w:eastAsia="en-US"/>
        </w:rPr>
        <w:t>srpanj</w:t>
      </w:r>
      <w:r w:rsidR="008F55CE">
        <w:rPr>
          <w:rFonts w:eastAsia="Calibri"/>
          <w:b/>
          <w:bCs/>
          <w:lang w:val="hr-HR" w:eastAsia="en-US"/>
        </w:rPr>
        <w:t xml:space="preserve"> i </w:t>
      </w:r>
      <w:r w:rsidR="008F55CE" w:rsidRPr="009C5C19">
        <w:rPr>
          <w:rFonts w:eastAsia="Calibri"/>
          <w:b/>
          <w:bCs/>
          <w:lang w:val="hr-HR" w:eastAsia="en-US"/>
        </w:rPr>
        <w:t xml:space="preserve">kolovoz </w:t>
      </w:r>
      <w:r w:rsidR="008F55CE">
        <w:rPr>
          <w:rFonts w:eastAsia="Calibri"/>
          <w:b/>
          <w:bCs/>
          <w:lang w:val="hr-HR" w:eastAsia="en-US"/>
        </w:rPr>
        <w:t>2026. godine</w:t>
      </w:r>
      <w:r w:rsidRPr="0000404F">
        <w:rPr>
          <w:rFonts w:eastAsia="Calibri"/>
          <w:lang w:val="hr-HR" w:eastAsia="hr-HR"/>
        </w:rPr>
        <w:t>)</w:t>
      </w:r>
    </w:p>
    <w:p w14:paraId="4286C169" w14:textId="199686E3" w:rsidR="000234CD" w:rsidRPr="000234CD" w:rsidRDefault="000234CD" w:rsidP="000234CD">
      <w:pPr>
        <w:numPr>
          <w:ilvl w:val="0"/>
          <w:numId w:val="26"/>
        </w:numPr>
        <w:suppressAutoHyphens w:val="0"/>
        <w:overflowPunct w:val="0"/>
        <w:autoSpaceDE w:val="0"/>
        <w:autoSpaceDN w:val="0"/>
        <w:adjustRightInd w:val="0"/>
        <w:contextualSpacing/>
        <w:jc w:val="both"/>
        <w:rPr>
          <w:b/>
          <w:bCs/>
          <w:u w:val="single"/>
          <w:lang w:val="hr-HR" w:eastAsia="hr-HR"/>
        </w:rPr>
      </w:pPr>
      <w:r w:rsidRPr="000234CD">
        <w:rPr>
          <w:lang w:val="hr-HR" w:eastAsia="hr-HR"/>
        </w:rPr>
        <w:t xml:space="preserve">od osobne i obiteljske </w:t>
      </w:r>
      <w:r w:rsidRPr="000234CD">
        <w:rPr>
          <w:b/>
          <w:bCs/>
          <w:lang w:val="hr-HR" w:eastAsia="hr-HR"/>
        </w:rPr>
        <w:t>mirovine</w:t>
      </w:r>
      <w:r w:rsidRPr="000234CD">
        <w:rPr>
          <w:lang w:val="hr-HR" w:eastAsia="hr-HR"/>
        </w:rPr>
        <w:t xml:space="preserve"> (</w:t>
      </w:r>
      <w:r w:rsidRPr="000234CD">
        <w:rPr>
          <w:b/>
          <w:bCs/>
          <w:u w:val="single"/>
          <w:lang w:val="hr-HR" w:eastAsia="hr-HR"/>
        </w:rPr>
        <w:t>potvrda Fonda</w:t>
      </w:r>
      <w:r w:rsidRPr="000234CD">
        <w:rPr>
          <w:lang w:val="hr-HR" w:eastAsia="hr-HR"/>
        </w:rPr>
        <w:t xml:space="preserve"> za mirovinsko osiguranje o visini isplaćene mjesečne mirovine </w:t>
      </w:r>
      <w:r w:rsidRPr="000234CD">
        <w:rPr>
          <w:b/>
          <w:bCs/>
          <w:u w:val="single"/>
          <w:lang w:val="hr-HR" w:eastAsia="hr-HR"/>
        </w:rPr>
        <w:t>ili predaja preslika</w:t>
      </w:r>
      <w:r w:rsidRPr="000234CD">
        <w:rPr>
          <w:lang w:val="hr-HR" w:eastAsia="hr-HR"/>
        </w:rPr>
        <w:t xml:space="preserve"> svih dokumenata-odrezaka o isplaćenim mirovinama za </w:t>
      </w:r>
      <w:r w:rsidR="008F55CE">
        <w:rPr>
          <w:rFonts w:eastAsia="Calibri"/>
          <w:b/>
          <w:bCs/>
          <w:lang w:val="hr-HR" w:eastAsia="en-US"/>
        </w:rPr>
        <w:t xml:space="preserve">lipanj, </w:t>
      </w:r>
      <w:r w:rsidR="008F55CE" w:rsidRPr="009C5C19">
        <w:rPr>
          <w:rFonts w:eastAsia="Calibri"/>
          <w:b/>
          <w:bCs/>
          <w:lang w:val="hr-HR" w:eastAsia="en-US"/>
        </w:rPr>
        <w:t>srpanj</w:t>
      </w:r>
      <w:r w:rsidR="008F55CE">
        <w:rPr>
          <w:rFonts w:eastAsia="Calibri"/>
          <w:b/>
          <w:bCs/>
          <w:lang w:val="hr-HR" w:eastAsia="en-US"/>
        </w:rPr>
        <w:t xml:space="preserve"> i </w:t>
      </w:r>
      <w:r w:rsidR="008F55CE" w:rsidRPr="009C5C19">
        <w:rPr>
          <w:rFonts w:eastAsia="Calibri"/>
          <w:b/>
          <w:bCs/>
          <w:lang w:val="hr-HR" w:eastAsia="en-US"/>
        </w:rPr>
        <w:t xml:space="preserve">kolovoz </w:t>
      </w:r>
      <w:r w:rsidR="008F55CE">
        <w:rPr>
          <w:rFonts w:eastAsia="Calibri"/>
          <w:b/>
          <w:bCs/>
          <w:lang w:val="hr-HR" w:eastAsia="en-US"/>
        </w:rPr>
        <w:t>2026. godine</w:t>
      </w:r>
      <w:r w:rsidRPr="0000404F">
        <w:rPr>
          <w:rFonts w:eastAsia="Calibri"/>
          <w:lang w:val="hr-HR" w:eastAsia="hr-HR"/>
        </w:rPr>
        <w:t>)</w:t>
      </w:r>
    </w:p>
    <w:p w14:paraId="46B6A892" w14:textId="13BBBA0F" w:rsidR="000234CD" w:rsidRPr="000234CD" w:rsidRDefault="000234CD" w:rsidP="000234CD">
      <w:pPr>
        <w:numPr>
          <w:ilvl w:val="0"/>
          <w:numId w:val="26"/>
        </w:numPr>
        <w:suppressAutoHyphens w:val="0"/>
        <w:jc w:val="both"/>
        <w:rPr>
          <w:lang w:val="hr-HR" w:eastAsia="hr-HR"/>
        </w:rPr>
      </w:pPr>
      <w:r w:rsidRPr="000234CD">
        <w:rPr>
          <w:lang w:val="hr-HR" w:eastAsia="hr-HR"/>
        </w:rPr>
        <w:t xml:space="preserve">od </w:t>
      </w:r>
      <w:r w:rsidRPr="000234CD">
        <w:rPr>
          <w:b/>
          <w:bCs/>
          <w:lang w:val="hr-HR" w:eastAsia="hr-HR"/>
        </w:rPr>
        <w:t>alimentacija</w:t>
      </w:r>
      <w:r w:rsidRPr="000234CD">
        <w:rPr>
          <w:lang w:val="hr-HR" w:eastAsia="hr-HR"/>
        </w:rPr>
        <w:t xml:space="preserve"> za uzdržavanje djeteta (preslika </w:t>
      </w:r>
      <w:r w:rsidRPr="000234CD">
        <w:rPr>
          <w:b/>
          <w:bCs/>
          <w:u w:val="single"/>
          <w:lang w:val="hr-HR" w:eastAsia="hr-HR"/>
        </w:rPr>
        <w:t>sudske odluke-rješenja</w:t>
      </w:r>
      <w:r w:rsidRPr="000234CD">
        <w:rPr>
          <w:lang w:val="hr-HR" w:eastAsia="hr-HR"/>
        </w:rPr>
        <w:t xml:space="preserve"> o određenoj alimentaciji i izvršenoj revalorizaciji alimentacije)</w:t>
      </w:r>
      <w:r w:rsidRPr="0000404F">
        <w:rPr>
          <w:lang w:val="hr-HR" w:eastAsia="hr-HR"/>
        </w:rPr>
        <w:t xml:space="preserve"> za </w:t>
      </w:r>
      <w:r w:rsidR="008F55CE">
        <w:rPr>
          <w:rFonts w:eastAsia="Calibri"/>
          <w:b/>
          <w:bCs/>
          <w:lang w:val="hr-HR" w:eastAsia="en-US"/>
        </w:rPr>
        <w:t xml:space="preserve">lipanj, </w:t>
      </w:r>
      <w:r w:rsidR="008F55CE" w:rsidRPr="009C5C19">
        <w:rPr>
          <w:rFonts w:eastAsia="Calibri"/>
          <w:b/>
          <w:bCs/>
          <w:lang w:val="hr-HR" w:eastAsia="en-US"/>
        </w:rPr>
        <w:t>srpanj</w:t>
      </w:r>
      <w:r w:rsidR="008F55CE">
        <w:rPr>
          <w:rFonts w:eastAsia="Calibri"/>
          <w:b/>
          <w:bCs/>
          <w:lang w:val="hr-HR" w:eastAsia="en-US"/>
        </w:rPr>
        <w:t xml:space="preserve"> i </w:t>
      </w:r>
      <w:r w:rsidR="008F55CE" w:rsidRPr="009C5C19">
        <w:rPr>
          <w:rFonts w:eastAsia="Calibri"/>
          <w:b/>
          <w:bCs/>
          <w:lang w:val="hr-HR" w:eastAsia="en-US"/>
        </w:rPr>
        <w:t xml:space="preserve">kolovoz </w:t>
      </w:r>
      <w:r w:rsidR="008F55CE">
        <w:rPr>
          <w:rFonts w:eastAsia="Calibri"/>
          <w:b/>
          <w:bCs/>
          <w:lang w:val="hr-HR" w:eastAsia="en-US"/>
        </w:rPr>
        <w:t>2026. godine</w:t>
      </w:r>
      <w:r w:rsidRPr="0000404F">
        <w:rPr>
          <w:rFonts w:eastAsia="Calibri"/>
          <w:lang w:val="hr-HR" w:eastAsia="hr-HR"/>
        </w:rPr>
        <w:t>)</w:t>
      </w:r>
      <w:r w:rsidR="001C70D8" w:rsidRPr="0000404F">
        <w:rPr>
          <w:rFonts w:eastAsia="Calibri"/>
          <w:lang w:val="hr-HR" w:eastAsia="hr-HR"/>
        </w:rPr>
        <w:t xml:space="preserve"> za iznose alimentacije veće od iznosa minimalne plaće</w:t>
      </w:r>
    </w:p>
    <w:p w14:paraId="3839D1B5" w14:textId="1C68FADD" w:rsidR="001C70D8" w:rsidRPr="0000404F" w:rsidRDefault="000234CD" w:rsidP="000234CD">
      <w:pPr>
        <w:numPr>
          <w:ilvl w:val="0"/>
          <w:numId w:val="26"/>
        </w:numPr>
        <w:suppressAutoHyphens w:val="0"/>
        <w:overflowPunct w:val="0"/>
        <w:autoSpaceDE w:val="0"/>
        <w:autoSpaceDN w:val="0"/>
        <w:adjustRightInd w:val="0"/>
        <w:contextualSpacing/>
        <w:jc w:val="both"/>
        <w:rPr>
          <w:b/>
          <w:bCs/>
          <w:u w:val="single"/>
          <w:lang w:val="hr-HR" w:eastAsia="hr-HR"/>
        </w:rPr>
      </w:pPr>
      <w:r w:rsidRPr="000234CD">
        <w:rPr>
          <w:b/>
          <w:bCs/>
          <w:lang w:val="hr-HR" w:eastAsia="hr-HR"/>
        </w:rPr>
        <w:t>iz drugih izvora</w:t>
      </w:r>
      <w:r w:rsidRPr="000234CD">
        <w:rPr>
          <w:lang w:val="hr-HR" w:eastAsia="hr-HR"/>
        </w:rPr>
        <w:t xml:space="preserve"> (kućna radinost, prihodi po ugovoru o djelu, privremeni i </w:t>
      </w:r>
      <w:r w:rsidR="008F55CE">
        <w:rPr>
          <w:rFonts w:eastAsia="Calibri"/>
          <w:b/>
          <w:bCs/>
          <w:lang w:val="hr-HR" w:eastAsia="en-US"/>
        </w:rPr>
        <w:t xml:space="preserve">lipanj, </w:t>
      </w:r>
      <w:r w:rsidR="008F55CE" w:rsidRPr="009C5C19">
        <w:rPr>
          <w:rFonts w:eastAsia="Calibri"/>
          <w:b/>
          <w:bCs/>
          <w:lang w:val="hr-HR" w:eastAsia="en-US"/>
        </w:rPr>
        <w:t>srpanj</w:t>
      </w:r>
      <w:r w:rsidR="008F55CE">
        <w:rPr>
          <w:rFonts w:eastAsia="Calibri"/>
          <w:b/>
          <w:bCs/>
          <w:lang w:val="hr-HR" w:eastAsia="en-US"/>
        </w:rPr>
        <w:t xml:space="preserve"> i </w:t>
      </w:r>
      <w:r w:rsidR="008F55CE" w:rsidRPr="009C5C19">
        <w:rPr>
          <w:rFonts w:eastAsia="Calibri"/>
          <w:b/>
          <w:bCs/>
          <w:lang w:val="hr-HR" w:eastAsia="en-US"/>
        </w:rPr>
        <w:t xml:space="preserve">kolovoz </w:t>
      </w:r>
      <w:r w:rsidR="008F55CE">
        <w:rPr>
          <w:rFonts w:eastAsia="Calibri"/>
          <w:b/>
          <w:bCs/>
          <w:lang w:val="hr-HR" w:eastAsia="en-US"/>
        </w:rPr>
        <w:t>2026. godine</w:t>
      </w:r>
      <w:r w:rsidRPr="0000404F">
        <w:rPr>
          <w:rFonts w:eastAsia="Calibri"/>
          <w:lang w:val="hr-HR" w:eastAsia="hr-HR"/>
        </w:rPr>
        <w:t>)</w:t>
      </w:r>
    </w:p>
    <w:p w14:paraId="64E26C50" w14:textId="77777777" w:rsidR="001C70D8" w:rsidRPr="0000404F" w:rsidRDefault="005A0BC6" w:rsidP="001C70D8">
      <w:pPr>
        <w:numPr>
          <w:ilvl w:val="0"/>
          <w:numId w:val="26"/>
        </w:numPr>
        <w:suppressAutoHyphens w:val="0"/>
        <w:overflowPunct w:val="0"/>
        <w:autoSpaceDE w:val="0"/>
        <w:autoSpaceDN w:val="0"/>
        <w:adjustRightInd w:val="0"/>
        <w:contextualSpacing/>
        <w:jc w:val="both"/>
        <w:rPr>
          <w:b/>
          <w:bCs/>
          <w:u w:val="single"/>
          <w:lang w:val="hr-HR" w:eastAsia="hr-HR"/>
        </w:rPr>
      </w:pPr>
      <w:r w:rsidRPr="0000404F">
        <w:rPr>
          <w:rFonts w:eastAsia="Calibri"/>
          <w:lang w:val="hr-HR" w:eastAsia="hr-HR"/>
        </w:rPr>
        <w:t>ako radno sposobna osoba u kućanstvu nije zaposlena, tj. nema prihoda treba priložiti potvrdu nadležne službe za evidenciju o nezaposlenim osobama, odnosno da je posljednja tri mjeseca prijavljena u evidenciji nezaposlenih</w:t>
      </w:r>
    </w:p>
    <w:p w14:paraId="3BA3DC3A" w14:textId="1359536E" w:rsidR="005A0BC6" w:rsidRPr="0000404F" w:rsidRDefault="005A0BC6" w:rsidP="001C70D8">
      <w:pPr>
        <w:numPr>
          <w:ilvl w:val="0"/>
          <w:numId w:val="26"/>
        </w:numPr>
        <w:suppressAutoHyphens w:val="0"/>
        <w:overflowPunct w:val="0"/>
        <w:autoSpaceDE w:val="0"/>
        <w:autoSpaceDN w:val="0"/>
        <w:adjustRightInd w:val="0"/>
        <w:contextualSpacing/>
        <w:jc w:val="both"/>
        <w:rPr>
          <w:b/>
          <w:bCs/>
          <w:u w:val="single"/>
          <w:lang w:val="hr-HR" w:eastAsia="hr-HR"/>
        </w:rPr>
      </w:pPr>
      <w:r w:rsidRPr="0000404F">
        <w:rPr>
          <w:rFonts w:eastAsia="Calibri"/>
          <w:lang w:val="hr-HR" w:eastAsia="hr-HR"/>
        </w:rPr>
        <w:t>ako nezaposlena osoba koja je član zajedničkog kućanstva iz nekog razloga nije upisana u evidenciju nadležne službe za evidenciju o nezaposlenim osobama, dostaviti potvrdu Hrvatskog zavoda za mirovinsko osiguranje o radno- pravnom statusu.</w:t>
      </w:r>
    </w:p>
    <w:p w14:paraId="1DFFEF88" w14:textId="77777777" w:rsidR="002755D4" w:rsidRPr="002755D4" w:rsidRDefault="002755D4" w:rsidP="002755D4">
      <w:pPr>
        <w:suppressAutoHyphens w:val="0"/>
        <w:ind w:firstLine="720"/>
        <w:jc w:val="both"/>
        <w:rPr>
          <w:rFonts w:eastAsia="Calibri"/>
          <w:i/>
          <w:iCs/>
          <w:sz w:val="22"/>
          <w:lang w:val="hr-HR" w:eastAsia="hr-HR"/>
        </w:rPr>
      </w:pPr>
    </w:p>
    <w:p w14:paraId="7E94FECE" w14:textId="7865D2AA" w:rsidR="002755D4" w:rsidRPr="002755D4" w:rsidRDefault="002755D4" w:rsidP="000234CD">
      <w:pPr>
        <w:suppressAutoHyphens w:val="0"/>
        <w:jc w:val="both"/>
        <w:rPr>
          <w:rFonts w:eastAsia="Calibri"/>
          <w:i/>
          <w:iCs/>
          <w:sz w:val="18"/>
          <w:szCs w:val="16"/>
          <w:lang w:val="hr-HR" w:eastAsia="hr-HR"/>
        </w:rPr>
      </w:pPr>
      <w:r w:rsidRPr="002755D4">
        <w:rPr>
          <w:rFonts w:eastAsia="Calibri"/>
          <w:i/>
          <w:iCs/>
          <w:sz w:val="18"/>
          <w:szCs w:val="16"/>
          <w:lang w:val="hr-HR" w:eastAsia="hr-HR"/>
        </w:rPr>
        <w:t xml:space="preserve">U prihode kućanstva </w:t>
      </w:r>
      <w:r w:rsidRPr="000234CD">
        <w:rPr>
          <w:rFonts w:eastAsia="Calibri"/>
          <w:b/>
          <w:bCs/>
          <w:i/>
          <w:iCs/>
          <w:sz w:val="18"/>
          <w:szCs w:val="16"/>
          <w:u w:val="single"/>
          <w:lang w:val="hr-HR" w:eastAsia="hr-HR"/>
        </w:rPr>
        <w:t>ne ubrajaju se</w:t>
      </w:r>
      <w:r w:rsidRPr="002755D4">
        <w:rPr>
          <w:rFonts w:eastAsia="Calibri"/>
          <w:i/>
          <w:iCs/>
          <w:sz w:val="18"/>
          <w:szCs w:val="16"/>
          <w:lang w:val="hr-HR" w:eastAsia="hr-HR"/>
        </w:rPr>
        <w:t xml:space="preserve"> prihodi članova ostvareni s naslova: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naknade za troškove stanovanja</w:t>
      </w:r>
      <w:r w:rsidR="000234CD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naknade za ugroženog kupca energenata</w:t>
      </w:r>
      <w:r w:rsidR="000234CD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naknade zbog tjelesnog oštećenja</w:t>
      </w:r>
      <w:r w:rsidR="000234CD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ortopedskog dodatka</w:t>
      </w:r>
      <w:r w:rsidR="000234CD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inkluzivnog dodatka</w:t>
      </w:r>
      <w:r w:rsidR="000234CD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doplatka za djecu</w:t>
      </w:r>
      <w:r w:rsidR="000234CD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naknade koju osigurava jedinica lokalne i područne (regionalne) samouprave odnosno Grad Zagreb, na temelju odluke predstavničkog tijela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stipendije za školovanje učenika ili studenta dok traje redovito školovanje ili studiranje, a najdulje do 26. godine života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darovanja pravnih i fizičkih osoba za zdravstvene potrebe fizičke osobe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jednokratne donacije pravnih i fizičkih osoba do iznosa 1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>.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327,23 eura godišnje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pomoći za ublažavanje posljedica prirodne nepogode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privremenog uzdržavanja za dijete prema zakonu kojim se uređuje privremeno uzdržavanje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uzdržavanja za maloljetno i punoljetno dijete ostvarenog prema zakonu kojim se uređuju obiteljski odnosi do iznosa minimalne plaće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obiteljske mirovine za maloljetno i punoljetno dijete do iznosa minimalne plaće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nagrade učeniku za vrijeme praktične nastave i naukovanja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novčane pomoći i naknade troškova prijevoza za vrijeme obrazovanja ostvarene prema zakonu kojim se uređuje zapošljavanje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doplatka za njegu i pomoć druge osobe, doplatka za pripomoć u kući, ortopedskog doplatka, posebnog doplatka, jednokratne novčane pomoći, obiteljske invalidnine, uvećane i povećane obiteljske invalidnine, osobne invalidnine, troškova ukopa, potpore za obrazovanje, novčane protuvrijednosti za besplatne udžbenike, dodijeljenog iznosa stambenog kredita ili financijske potpore, novčane naknade u iznosu obiteljske invalidnine, uvećane i povećane obiteljske invalidnine, naknade za topli obrok, sredstava potpore ostvarenih kroz Program stručnog osposobljavanja i zapošljavanja hrvatskih branitelja iz Domovinskog rata i članova njihovih obitelji, ostvarenih prema zakonu kojim se uređuju prava hrvatskih branitelja iz Domovinskog rata i članova njihovih obitelji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osobne invalidnine, obiteljske invalidnine, uvećane i povećane obiteljske invalidnine, dodatka za pomoć i njegu druge osobe, ortopedskog dodatka, posebnog dodatka, dodatka za pripomoć u kući i novčane protuvrijednosti za besplatne udžbenike ostvarene prema zakonu kojim se uređuje zaštita vojnih i civilnih invalida rata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osobne invalidnine, dodatka za njegu i pomoć druge osobe, dodatka za pripomoć u kući, ortopedskog dodatka, posebnog dodatka, jednokratne novčane pomoći, obiteljske invalidnine, uvećane i povećane obiteljske invalidnine, novčane naknade u iznosu obiteljske invalidnine, povećane i uvećane obiteljske invalidnine, naknade za troškove ukopa, stipendije i novčane protuvrijednost za besplatne udžbenike prema zakonu kojim se uređuju prava civilnih stradalnika iz Domovinskog rata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proofErr w:type="spellStart"/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rodiljne</w:t>
      </w:r>
      <w:proofErr w:type="spellEnd"/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 xml:space="preserve"> i roditeljske te </w:t>
      </w:r>
      <w:proofErr w:type="spellStart"/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posvojiteljske</w:t>
      </w:r>
      <w:proofErr w:type="spellEnd"/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 xml:space="preserve"> poštede od rada, </w:t>
      </w:r>
      <w:proofErr w:type="spellStart"/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rodiljne</w:t>
      </w:r>
      <w:proofErr w:type="spellEnd"/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 xml:space="preserve"> i roditeljske te </w:t>
      </w:r>
      <w:proofErr w:type="spellStart"/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posvojiteljske</w:t>
      </w:r>
      <w:proofErr w:type="spellEnd"/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 xml:space="preserve"> brige o djetetu, jednokratne novčane potpore za novorođeno dijete na temelju zakona kojim se uređuju </w:t>
      </w:r>
      <w:proofErr w:type="spellStart"/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rodiljne</w:t>
      </w:r>
      <w:proofErr w:type="spellEnd"/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 xml:space="preserve"> i roditeljske potpore, novčane pomoći za opremu novorođenog djeteta odnosno novčane pomoći za novorođeno dijete koje isplaćuju jedinice lokalne i područne (regionalne) samouprave odnosno Grad Zagreb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rada učenika i studenta na redovitom školovanju preko učeničkih i studentskih udruga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novčane pomoći, naknade troškova prijevoza, smještaja i prehrane nezaposlene osobe koja je uključena u usluge profesionalne rehabilitacije ili sudjeluje u projektu ili programu koji se provodi sa svrhom zapošljavanja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naknade za troškove prijevoza u vezi s korištenjem zdravstvene zaštite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humanitarne akcije.</w:t>
      </w:r>
    </w:p>
    <w:p w14:paraId="35003333" w14:textId="77777777" w:rsidR="002755D4" w:rsidRPr="002755D4" w:rsidRDefault="002755D4" w:rsidP="002755D4">
      <w:pPr>
        <w:suppressAutoHyphens w:val="0"/>
        <w:ind w:firstLine="720"/>
        <w:jc w:val="both"/>
        <w:rPr>
          <w:rFonts w:eastAsia="Calibri"/>
          <w:sz w:val="24"/>
          <w:lang w:val="hr-HR" w:eastAsia="hr-HR"/>
        </w:rPr>
      </w:pPr>
    </w:p>
    <w:p w14:paraId="63B909DC" w14:textId="77777777" w:rsidR="002755D4" w:rsidRDefault="002755D4" w:rsidP="002755D4">
      <w:pPr>
        <w:suppressAutoHyphens w:val="0"/>
        <w:ind w:firstLine="720"/>
        <w:jc w:val="both"/>
        <w:rPr>
          <w:rFonts w:eastAsia="Calibri"/>
          <w:sz w:val="24"/>
          <w:lang w:val="hr-HR" w:eastAsia="hr-HR"/>
        </w:rPr>
      </w:pPr>
    </w:p>
    <w:p w14:paraId="6845C360" w14:textId="77777777" w:rsidR="00DC28FB" w:rsidRDefault="00DC28FB" w:rsidP="002755D4">
      <w:pPr>
        <w:suppressAutoHyphens w:val="0"/>
        <w:ind w:firstLine="720"/>
        <w:jc w:val="both"/>
        <w:rPr>
          <w:rFonts w:eastAsia="Calibri"/>
          <w:sz w:val="24"/>
          <w:lang w:val="hr-HR" w:eastAsia="hr-HR"/>
        </w:rPr>
      </w:pPr>
    </w:p>
    <w:p w14:paraId="60AE6BBB" w14:textId="77777777" w:rsidR="00DC28FB" w:rsidRPr="002755D4" w:rsidRDefault="00DC28FB" w:rsidP="002755D4">
      <w:pPr>
        <w:suppressAutoHyphens w:val="0"/>
        <w:ind w:firstLine="720"/>
        <w:jc w:val="both"/>
        <w:rPr>
          <w:rFonts w:eastAsia="Calibri"/>
          <w:sz w:val="24"/>
          <w:lang w:val="hr-HR" w:eastAsia="hr-HR"/>
        </w:rPr>
      </w:pPr>
    </w:p>
    <w:p w14:paraId="4CBC310F" w14:textId="77777777" w:rsidR="002755D4" w:rsidRPr="002755D4" w:rsidRDefault="002755D4" w:rsidP="002755D4">
      <w:pPr>
        <w:suppressAutoHyphens w:val="0"/>
        <w:ind w:firstLine="720"/>
        <w:jc w:val="both"/>
        <w:rPr>
          <w:rFonts w:eastAsia="Calibri"/>
          <w:sz w:val="24"/>
          <w:lang w:val="hr-HR" w:eastAsia="hr-HR"/>
        </w:rPr>
      </w:pPr>
    </w:p>
    <w:p w14:paraId="4035FC7D" w14:textId="77777777" w:rsidR="0000404F" w:rsidRDefault="0000404F" w:rsidP="002755D4">
      <w:pPr>
        <w:keepNext/>
        <w:suppressAutoHyphens w:val="0"/>
        <w:jc w:val="center"/>
        <w:outlineLvl w:val="0"/>
        <w:rPr>
          <w:rFonts w:eastAsia="Calibri"/>
          <w:b/>
          <w:sz w:val="24"/>
          <w:szCs w:val="18"/>
          <w:lang w:val="hr-HR" w:eastAsia="hr-HR"/>
        </w:rPr>
      </w:pPr>
    </w:p>
    <w:p w14:paraId="792E90DB" w14:textId="35BD74C8" w:rsidR="002755D4" w:rsidRPr="0000404F" w:rsidRDefault="002755D4" w:rsidP="002755D4">
      <w:pPr>
        <w:keepNext/>
        <w:suppressAutoHyphens w:val="0"/>
        <w:jc w:val="center"/>
        <w:outlineLvl w:val="0"/>
        <w:rPr>
          <w:rFonts w:eastAsia="Calibri"/>
          <w:b/>
          <w:sz w:val="24"/>
          <w:szCs w:val="18"/>
          <w:lang w:val="hr-HR" w:eastAsia="hr-HR"/>
        </w:rPr>
      </w:pPr>
      <w:r w:rsidRPr="0000404F">
        <w:rPr>
          <w:rFonts w:eastAsia="Calibri"/>
          <w:b/>
          <w:sz w:val="24"/>
          <w:szCs w:val="18"/>
          <w:lang w:val="hr-HR" w:eastAsia="hr-HR"/>
        </w:rPr>
        <w:t>I Z J A V A</w:t>
      </w:r>
    </w:p>
    <w:p w14:paraId="0A780943" w14:textId="77777777" w:rsidR="002755D4" w:rsidRPr="0000404F" w:rsidRDefault="002755D4" w:rsidP="002755D4">
      <w:pPr>
        <w:suppressAutoHyphens w:val="0"/>
        <w:jc w:val="center"/>
        <w:rPr>
          <w:rFonts w:eastAsia="Calibri"/>
          <w:b/>
          <w:sz w:val="24"/>
          <w:szCs w:val="18"/>
          <w:lang w:val="hr-HR" w:eastAsia="hr-HR"/>
        </w:rPr>
      </w:pPr>
    </w:p>
    <w:p w14:paraId="3A0811CD" w14:textId="77777777" w:rsidR="002755D4" w:rsidRPr="0000404F" w:rsidRDefault="002755D4" w:rsidP="002755D4">
      <w:pPr>
        <w:suppressAutoHyphens w:val="0"/>
        <w:jc w:val="center"/>
        <w:rPr>
          <w:rFonts w:eastAsia="Calibri"/>
          <w:b/>
          <w:sz w:val="24"/>
          <w:szCs w:val="18"/>
          <w:lang w:val="hr-HR" w:eastAsia="hr-HR"/>
        </w:rPr>
      </w:pPr>
    </w:p>
    <w:p w14:paraId="629FC3BB" w14:textId="77777777" w:rsidR="002755D4" w:rsidRPr="0000404F" w:rsidRDefault="002755D4" w:rsidP="002755D4">
      <w:pPr>
        <w:suppressAutoHyphens w:val="0"/>
        <w:jc w:val="center"/>
        <w:rPr>
          <w:rFonts w:eastAsia="Calibri"/>
          <w:b/>
          <w:sz w:val="24"/>
          <w:szCs w:val="18"/>
          <w:lang w:val="hr-HR" w:eastAsia="hr-HR"/>
        </w:rPr>
      </w:pPr>
    </w:p>
    <w:p w14:paraId="2624CA1B" w14:textId="77777777" w:rsidR="002755D4" w:rsidRPr="0000404F" w:rsidRDefault="002755D4" w:rsidP="002755D4">
      <w:pPr>
        <w:suppressAutoHyphens w:val="0"/>
        <w:jc w:val="both"/>
        <w:rPr>
          <w:rFonts w:eastAsia="Calibri"/>
          <w:sz w:val="24"/>
          <w:szCs w:val="18"/>
          <w:lang w:val="hr-HR" w:eastAsia="hr-HR"/>
        </w:rPr>
      </w:pPr>
      <w:r w:rsidRPr="0000404F">
        <w:rPr>
          <w:rFonts w:eastAsia="Calibri"/>
          <w:sz w:val="24"/>
          <w:szCs w:val="18"/>
          <w:lang w:val="hr-HR" w:eastAsia="hr-HR"/>
        </w:rPr>
        <w:t>Potpisan/</w:t>
      </w:r>
      <w:proofErr w:type="spellStart"/>
      <w:r w:rsidRPr="0000404F">
        <w:rPr>
          <w:rFonts w:eastAsia="Calibri"/>
          <w:sz w:val="24"/>
          <w:szCs w:val="18"/>
          <w:lang w:val="hr-HR" w:eastAsia="hr-HR"/>
        </w:rPr>
        <w:t>a_______________________________OIB</w:t>
      </w:r>
      <w:proofErr w:type="spellEnd"/>
      <w:r w:rsidRPr="0000404F">
        <w:rPr>
          <w:rFonts w:eastAsia="Calibri"/>
          <w:sz w:val="24"/>
          <w:szCs w:val="18"/>
          <w:lang w:val="hr-HR" w:eastAsia="hr-HR"/>
        </w:rPr>
        <w:t xml:space="preserve"> _____________________,</w:t>
      </w:r>
    </w:p>
    <w:p w14:paraId="6C6A3A3C" w14:textId="77777777" w:rsidR="002755D4" w:rsidRPr="0000404F" w:rsidRDefault="002755D4" w:rsidP="002755D4">
      <w:pPr>
        <w:suppressAutoHyphens w:val="0"/>
        <w:jc w:val="both"/>
        <w:rPr>
          <w:rFonts w:eastAsia="Calibri"/>
          <w:sz w:val="24"/>
          <w:szCs w:val="18"/>
          <w:lang w:val="hr-HR" w:eastAsia="hr-HR"/>
        </w:rPr>
      </w:pPr>
      <w:r w:rsidRPr="0000404F">
        <w:rPr>
          <w:rFonts w:eastAsia="Calibri"/>
          <w:sz w:val="24"/>
          <w:szCs w:val="18"/>
          <w:lang w:val="hr-HR" w:eastAsia="hr-HR"/>
        </w:rPr>
        <w:t xml:space="preserve">                                  (ime i prezime učenika)</w:t>
      </w:r>
    </w:p>
    <w:p w14:paraId="4248F420" w14:textId="77777777" w:rsidR="002755D4" w:rsidRPr="0000404F" w:rsidRDefault="002755D4" w:rsidP="002755D4">
      <w:pPr>
        <w:suppressAutoHyphens w:val="0"/>
        <w:jc w:val="both"/>
        <w:rPr>
          <w:rFonts w:eastAsia="Calibri"/>
          <w:sz w:val="24"/>
          <w:szCs w:val="18"/>
          <w:lang w:val="hr-HR" w:eastAsia="hr-HR"/>
        </w:rPr>
      </w:pPr>
    </w:p>
    <w:p w14:paraId="03CA51DC" w14:textId="77777777" w:rsidR="002755D4" w:rsidRPr="0000404F" w:rsidRDefault="002755D4" w:rsidP="002755D4">
      <w:pPr>
        <w:suppressAutoHyphens w:val="0"/>
        <w:jc w:val="both"/>
        <w:rPr>
          <w:rFonts w:eastAsia="Calibri"/>
          <w:sz w:val="24"/>
          <w:szCs w:val="18"/>
          <w:lang w:val="hr-HR" w:eastAsia="hr-HR"/>
        </w:rPr>
      </w:pPr>
    </w:p>
    <w:p w14:paraId="03B31D6C" w14:textId="51441AF2" w:rsidR="002755D4" w:rsidRPr="0000404F" w:rsidRDefault="002755D4" w:rsidP="00E5471E">
      <w:pPr>
        <w:suppressAutoHyphens w:val="0"/>
        <w:rPr>
          <w:rFonts w:eastAsia="Calibri"/>
          <w:sz w:val="24"/>
          <w:szCs w:val="18"/>
          <w:lang w:val="hr-HR" w:eastAsia="hr-HR"/>
        </w:rPr>
      </w:pPr>
      <w:r w:rsidRPr="0000404F">
        <w:rPr>
          <w:rFonts w:eastAsia="Calibri"/>
          <w:sz w:val="24"/>
          <w:szCs w:val="18"/>
          <w:lang w:val="hr-HR" w:eastAsia="hr-HR"/>
        </w:rPr>
        <w:t>sa prebivalištem u _________________________</w:t>
      </w:r>
      <w:r w:rsidR="00E5471E" w:rsidRPr="0000404F">
        <w:rPr>
          <w:rFonts w:eastAsia="Calibri"/>
          <w:sz w:val="24"/>
          <w:szCs w:val="18"/>
          <w:lang w:val="hr-HR" w:eastAsia="hr-HR"/>
        </w:rPr>
        <w:t>_____</w:t>
      </w:r>
      <w:r w:rsidRPr="0000404F">
        <w:rPr>
          <w:rFonts w:eastAsia="Calibri"/>
          <w:sz w:val="24"/>
          <w:szCs w:val="18"/>
          <w:lang w:val="hr-HR" w:eastAsia="hr-HR"/>
        </w:rPr>
        <w:t>__________________,</w:t>
      </w:r>
    </w:p>
    <w:p w14:paraId="097C6A11" w14:textId="77777777" w:rsidR="002755D4" w:rsidRPr="0000404F" w:rsidRDefault="002755D4" w:rsidP="00E5471E">
      <w:pPr>
        <w:suppressAutoHyphens w:val="0"/>
        <w:rPr>
          <w:rFonts w:eastAsia="Calibri"/>
          <w:sz w:val="24"/>
          <w:szCs w:val="18"/>
          <w:lang w:val="hr-HR" w:eastAsia="hr-HR"/>
        </w:rPr>
      </w:pPr>
    </w:p>
    <w:p w14:paraId="04FDB9A3" w14:textId="2B07CA00" w:rsidR="002755D4" w:rsidRPr="0000404F" w:rsidRDefault="002755D4" w:rsidP="00E5471E">
      <w:pPr>
        <w:suppressAutoHyphens w:val="0"/>
        <w:rPr>
          <w:rFonts w:eastAsia="Calibri"/>
          <w:sz w:val="24"/>
          <w:szCs w:val="18"/>
          <w:lang w:val="hr-HR" w:eastAsia="hr-HR"/>
        </w:rPr>
      </w:pPr>
      <w:r w:rsidRPr="0000404F">
        <w:rPr>
          <w:rFonts w:eastAsia="Calibri"/>
          <w:sz w:val="24"/>
          <w:szCs w:val="18"/>
          <w:lang w:val="hr-HR" w:eastAsia="hr-HR"/>
        </w:rPr>
        <w:t>ulica i kbr.________________________</w:t>
      </w:r>
      <w:r w:rsidR="00E5471E" w:rsidRPr="0000404F">
        <w:rPr>
          <w:rFonts w:eastAsia="Calibri"/>
          <w:sz w:val="24"/>
          <w:szCs w:val="18"/>
          <w:lang w:val="hr-HR" w:eastAsia="hr-HR"/>
        </w:rPr>
        <w:t>_______</w:t>
      </w:r>
      <w:r w:rsidRPr="0000404F">
        <w:rPr>
          <w:rFonts w:eastAsia="Calibri"/>
          <w:sz w:val="24"/>
          <w:szCs w:val="18"/>
          <w:lang w:val="hr-HR" w:eastAsia="hr-HR"/>
        </w:rPr>
        <w:t>_______________________,</w:t>
      </w:r>
    </w:p>
    <w:p w14:paraId="14C7632E" w14:textId="77777777" w:rsidR="002755D4" w:rsidRPr="0000404F" w:rsidRDefault="002755D4" w:rsidP="00E5471E">
      <w:pPr>
        <w:suppressAutoHyphens w:val="0"/>
        <w:rPr>
          <w:rFonts w:eastAsia="Calibri"/>
          <w:sz w:val="24"/>
          <w:szCs w:val="18"/>
          <w:lang w:val="hr-HR" w:eastAsia="hr-HR"/>
        </w:rPr>
      </w:pPr>
    </w:p>
    <w:p w14:paraId="4034A1B2" w14:textId="77777777" w:rsidR="002755D4" w:rsidRPr="0000404F" w:rsidRDefault="002755D4" w:rsidP="00E5471E">
      <w:pPr>
        <w:suppressAutoHyphens w:val="0"/>
        <w:rPr>
          <w:rFonts w:eastAsia="Calibri"/>
          <w:sz w:val="24"/>
          <w:szCs w:val="18"/>
          <w:lang w:val="hr-HR" w:eastAsia="hr-HR"/>
        </w:rPr>
      </w:pPr>
      <w:r w:rsidRPr="0000404F">
        <w:rPr>
          <w:rFonts w:eastAsia="Calibri"/>
          <w:sz w:val="24"/>
          <w:szCs w:val="18"/>
          <w:lang w:val="hr-HR" w:eastAsia="hr-HR"/>
        </w:rPr>
        <w:t>po zanimanju učenik/</w:t>
      </w:r>
      <w:proofErr w:type="spellStart"/>
      <w:r w:rsidRPr="0000404F">
        <w:rPr>
          <w:rFonts w:eastAsia="Calibri"/>
          <w:sz w:val="24"/>
          <w:szCs w:val="18"/>
          <w:lang w:val="hr-HR" w:eastAsia="hr-HR"/>
        </w:rPr>
        <w:t>ca</w:t>
      </w:r>
      <w:proofErr w:type="spellEnd"/>
      <w:r w:rsidRPr="0000404F">
        <w:rPr>
          <w:rFonts w:eastAsia="Calibri"/>
          <w:sz w:val="24"/>
          <w:szCs w:val="18"/>
          <w:lang w:val="hr-HR" w:eastAsia="hr-HR"/>
        </w:rPr>
        <w:t xml:space="preserve"> </w:t>
      </w:r>
    </w:p>
    <w:p w14:paraId="3E2BF62B" w14:textId="77777777" w:rsidR="002755D4" w:rsidRPr="0000404F" w:rsidRDefault="002755D4" w:rsidP="002755D4">
      <w:pPr>
        <w:suppressAutoHyphens w:val="0"/>
        <w:jc w:val="both"/>
        <w:rPr>
          <w:rFonts w:eastAsia="Calibri"/>
          <w:sz w:val="24"/>
          <w:szCs w:val="18"/>
          <w:lang w:val="hr-HR" w:eastAsia="hr-HR"/>
        </w:rPr>
      </w:pPr>
    </w:p>
    <w:p w14:paraId="378F948E" w14:textId="77777777" w:rsidR="002755D4" w:rsidRPr="0000404F" w:rsidRDefault="002755D4" w:rsidP="002755D4">
      <w:pPr>
        <w:suppressAutoHyphens w:val="0"/>
        <w:jc w:val="center"/>
        <w:rPr>
          <w:rFonts w:eastAsia="Calibri"/>
          <w:sz w:val="24"/>
          <w:szCs w:val="18"/>
          <w:lang w:val="hr-HR" w:eastAsia="hr-HR"/>
        </w:rPr>
      </w:pPr>
      <w:r w:rsidRPr="0000404F">
        <w:rPr>
          <w:rFonts w:eastAsia="Calibri"/>
          <w:sz w:val="24"/>
          <w:szCs w:val="18"/>
          <w:lang w:val="hr-HR" w:eastAsia="hr-HR"/>
        </w:rPr>
        <w:t>i z j a v l j u j e m</w:t>
      </w:r>
    </w:p>
    <w:p w14:paraId="1A42E9A0" w14:textId="77777777" w:rsidR="002755D4" w:rsidRPr="0000404F" w:rsidRDefault="002755D4" w:rsidP="002755D4">
      <w:pPr>
        <w:suppressAutoHyphens w:val="0"/>
        <w:jc w:val="center"/>
        <w:rPr>
          <w:rFonts w:eastAsia="Calibri"/>
          <w:sz w:val="24"/>
          <w:szCs w:val="18"/>
          <w:lang w:val="hr-HR" w:eastAsia="hr-HR"/>
        </w:rPr>
      </w:pPr>
    </w:p>
    <w:p w14:paraId="14095108" w14:textId="77777777" w:rsidR="002755D4" w:rsidRPr="0000404F" w:rsidRDefault="002755D4" w:rsidP="002755D4">
      <w:pPr>
        <w:suppressAutoHyphens w:val="0"/>
        <w:jc w:val="both"/>
        <w:rPr>
          <w:rFonts w:eastAsia="Calibri"/>
          <w:sz w:val="24"/>
          <w:szCs w:val="18"/>
          <w:lang w:val="hr-HR" w:eastAsia="hr-HR"/>
        </w:rPr>
      </w:pPr>
      <w:r w:rsidRPr="0000404F">
        <w:rPr>
          <w:rFonts w:eastAsia="Calibri"/>
          <w:sz w:val="24"/>
          <w:szCs w:val="18"/>
          <w:lang w:val="hr-HR" w:eastAsia="hr-HR"/>
        </w:rPr>
        <w:t>pod moralnom i materijalnom odgovornošću da ne primam ni jednu drugu stipendiju ili novčanu pomoć.</w:t>
      </w:r>
    </w:p>
    <w:p w14:paraId="44765255" w14:textId="05463A87" w:rsidR="002755D4" w:rsidRPr="0000404F" w:rsidRDefault="002755D4" w:rsidP="002755D4">
      <w:pPr>
        <w:suppressAutoHyphens w:val="0"/>
        <w:jc w:val="both"/>
        <w:rPr>
          <w:rFonts w:eastAsia="Calibri"/>
          <w:sz w:val="24"/>
          <w:szCs w:val="18"/>
          <w:lang w:val="hr-HR" w:eastAsia="hr-HR"/>
        </w:rPr>
      </w:pPr>
      <w:r w:rsidRPr="0000404F">
        <w:rPr>
          <w:rFonts w:eastAsia="Calibri"/>
          <w:sz w:val="24"/>
          <w:szCs w:val="18"/>
          <w:lang w:val="hr-HR" w:eastAsia="hr-HR"/>
        </w:rPr>
        <w:t xml:space="preserve">Ovu izjavu dajem kao prilog zahtjevu za </w:t>
      </w:r>
      <w:r w:rsidR="00B9177F">
        <w:rPr>
          <w:rFonts w:eastAsia="Calibri"/>
          <w:sz w:val="24"/>
          <w:szCs w:val="18"/>
          <w:lang w:val="hr-HR" w:eastAsia="hr-HR"/>
        </w:rPr>
        <w:t>ostvarenje prava na stipendiju</w:t>
      </w:r>
      <w:r w:rsidRPr="0000404F">
        <w:rPr>
          <w:rFonts w:eastAsia="Calibri"/>
          <w:sz w:val="24"/>
          <w:szCs w:val="18"/>
          <w:lang w:val="hr-HR" w:eastAsia="hr-HR"/>
        </w:rPr>
        <w:t>.</w:t>
      </w:r>
    </w:p>
    <w:p w14:paraId="0A416A16" w14:textId="77777777" w:rsidR="002755D4" w:rsidRPr="0000404F" w:rsidRDefault="002755D4" w:rsidP="002755D4">
      <w:pPr>
        <w:suppressAutoHyphens w:val="0"/>
        <w:jc w:val="both"/>
        <w:rPr>
          <w:rFonts w:eastAsia="Calibri"/>
          <w:sz w:val="24"/>
          <w:szCs w:val="18"/>
          <w:lang w:val="hr-HR" w:eastAsia="hr-HR"/>
        </w:rPr>
      </w:pPr>
    </w:p>
    <w:p w14:paraId="0A8F945A" w14:textId="77777777" w:rsidR="002755D4" w:rsidRPr="0000404F" w:rsidRDefault="002755D4" w:rsidP="002755D4">
      <w:pPr>
        <w:suppressAutoHyphens w:val="0"/>
        <w:jc w:val="both"/>
        <w:rPr>
          <w:rFonts w:eastAsia="Calibri"/>
          <w:sz w:val="24"/>
          <w:szCs w:val="18"/>
          <w:lang w:val="hr-HR" w:eastAsia="hr-HR"/>
        </w:rPr>
      </w:pPr>
    </w:p>
    <w:p w14:paraId="413B09AD" w14:textId="77777777" w:rsidR="002755D4" w:rsidRPr="0000404F" w:rsidRDefault="002755D4" w:rsidP="002755D4">
      <w:pPr>
        <w:suppressAutoHyphens w:val="0"/>
        <w:jc w:val="both"/>
        <w:rPr>
          <w:rFonts w:eastAsia="Calibri"/>
          <w:sz w:val="24"/>
          <w:szCs w:val="18"/>
          <w:lang w:val="hr-HR" w:eastAsia="hr-HR"/>
        </w:rPr>
      </w:pPr>
    </w:p>
    <w:p w14:paraId="10EF088B" w14:textId="7073616E" w:rsidR="002755D4" w:rsidRPr="0000404F" w:rsidRDefault="002755D4" w:rsidP="002755D4">
      <w:pPr>
        <w:suppressAutoHyphens w:val="0"/>
        <w:jc w:val="both"/>
        <w:rPr>
          <w:rFonts w:eastAsia="Calibri"/>
          <w:sz w:val="24"/>
          <w:szCs w:val="18"/>
          <w:lang w:val="hr-HR" w:eastAsia="hr-HR"/>
        </w:rPr>
      </w:pPr>
      <w:r w:rsidRPr="0000404F">
        <w:rPr>
          <w:rFonts w:eastAsia="Calibri"/>
          <w:sz w:val="24"/>
          <w:szCs w:val="18"/>
          <w:lang w:val="hr-HR" w:eastAsia="hr-HR"/>
        </w:rPr>
        <w:tab/>
      </w:r>
      <w:r w:rsidRPr="0000404F">
        <w:rPr>
          <w:rFonts w:eastAsia="Calibri"/>
          <w:sz w:val="24"/>
          <w:szCs w:val="18"/>
          <w:lang w:val="hr-HR" w:eastAsia="hr-HR"/>
        </w:rPr>
        <w:tab/>
      </w:r>
      <w:r w:rsidRPr="0000404F">
        <w:rPr>
          <w:rFonts w:eastAsia="Calibri"/>
          <w:sz w:val="24"/>
          <w:szCs w:val="18"/>
          <w:lang w:val="hr-HR" w:eastAsia="hr-HR"/>
        </w:rPr>
        <w:tab/>
      </w:r>
      <w:r w:rsidRPr="0000404F">
        <w:rPr>
          <w:rFonts w:eastAsia="Calibri"/>
          <w:sz w:val="24"/>
          <w:szCs w:val="18"/>
          <w:lang w:val="hr-HR" w:eastAsia="hr-HR"/>
        </w:rPr>
        <w:tab/>
      </w:r>
      <w:r w:rsidRPr="0000404F">
        <w:rPr>
          <w:rFonts w:eastAsia="Calibri"/>
          <w:sz w:val="24"/>
          <w:szCs w:val="18"/>
          <w:lang w:val="hr-HR" w:eastAsia="hr-HR"/>
        </w:rPr>
        <w:tab/>
      </w:r>
      <w:r w:rsidRPr="0000404F">
        <w:rPr>
          <w:rFonts w:eastAsia="Calibri"/>
          <w:sz w:val="24"/>
          <w:szCs w:val="18"/>
          <w:lang w:val="hr-HR" w:eastAsia="hr-HR"/>
        </w:rPr>
        <w:tab/>
      </w:r>
      <w:r w:rsidRPr="0000404F">
        <w:rPr>
          <w:rFonts w:eastAsia="Calibri"/>
          <w:sz w:val="24"/>
          <w:szCs w:val="18"/>
          <w:lang w:val="hr-HR" w:eastAsia="hr-HR"/>
        </w:rPr>
        <w:tab/>
        <w:t>Vlastoručni potpis</w:t>
      </w:r>
      <w:r w:rsidR="00E5471E" w:rsidRPr="0000404F">
        <w:rPr>
          <w:rFonts w:eastAsia="Calibri"/>
          <w:sz w:val="24"/>
          <w:szCs w:val="18"/>
          <w:lang w:val="hr-HR" w:eastAsia="hr-HR"/>
        </w:rPr>
        <w:t xml:space="preserve"> učenika/</w:t>
      </w:r>
      <w:proofErr w:type="spellStart"/>
      <w:r w:rsidR="00E5471E" w:rsidRPr="0000404F">
        <w:rPr>
          <w:rFonts w:eastAsia="Calibri"/>
          <w:sz w:val="24"/>
          <w:szCs w:val="18"/>
          <w:lang w:val="hr-HR" w:eastAsia="hr-HR"/>
        </w:rPr>
        <w:t>ce</w:t>
      </w:r>
      <w:proofErr w:type="spellEnd"/>
      <w:r w:rsidRPr="0000404F">
        <w:rPr>
          <w:rFonts w:eastAsia="Calibri"/>
          <w:sz w:val="24"/>
          <w:szCs w:val="18"/>
          <w:lang w:val="hr-HR" w:eastAsia="hr-HR"/>
        </w:rPr>
        <w:t>:</w:t>
      </w:r>
    </w:p>
    <w:p w14:paraId="3D27760B" w14:textId="77777777" w:rsidR="002755D4" w:rsidRPr="0000404F" w:rsidRDefault="002755D4" w:rsidP="002755D4">
      <w:pPr>
        <w:suppressAutoHyphens w:val="0"/>
        <w:jc w:val="both"/>
        <w:rPr>
          <w:rFonts w:eastAsia="Calibri"/>
          <w:sz w:val="24"/>
          <w:szCs w:val="18"/>
          <w:lang w:val="hr-HR" w:eastAsia="hr-HR"/>
        </w:rPr>
      </w:pPr>
    </w:p>
    <w:p w14:paraId="2DE84AA8" w14:textId="402EFEC0" w:rsidR="002755D4" w:rsidRPr="0000404F" w:rsidRDefault="002755D4" w:rsidP="002755D4">
      <w:pPr>
        <w:suppressAutoHyphens w:val="0"/>
        <w:jc w:val="both"/>
        <w:rPr>
          <w:rFonts w:eastAsia="Calibri"/>
          <w:sz w:val="24"/>
          <w:szCs w:val="18"/>
          <w:lang w:val="hr-HR" w:eastAsia="hr-HR"/>
        </w:rPr>
      </w:pPr>
      <w:r w:rsidRPr="0000404F">
        <w:rPr>
          <w:rFonts w:eastAsia="Calibri"/>
          <w:sz w:val="24"/>
          <w:szCs w:val="18"/>
          <w:lang w:val="hr-HR" w:eastAsia="hr-HR"/>
        </w:rPr>
        <w:tab/>
      </w:r>
      <w:r w:rsidRPr="0000404F">
        <w:rPr>
          <w:rFonts w:eastAsia="Calibri"/>
          <w:sz w:val="24"/>
          <w:szCs w:val="18"/>
          <w:lang w:val="hr-HR" w:eastAsia="hr-HR"/>
        </w:rPr>
        <w:tab/>
      </w:r>
      <w:r w:rsidRPr="0000404F">
        <w:rPr>
          <w:rFonts w:eastAsia="Calibri"/>
          <w:sz w:val="24"/>
          <w:szCs w:val="18"/>
          <w:lang w:val="hr-HR" w:eastAsia="hr-HR"/>
        </w:rPr>
        <w:tab/>
      </w:r>
      <w:r w:rsidRPr="0000404F">
        <w:rPr>
          <w:rFonts w:eastAsia="Calibri"/>
          <w:sz w:val="24"/>
          <w:szCs w:val="18"/>
          <w:lang w:val="hr-HR" w:eastAsia="hr-HR"/>
        </w:rPr>
        <w:tab/>
      </w:r>
      <w:r w:rsidRPr="0000404F">
        <w:rPr>
          <w:rFonts w:eastAsia="Calibri"/>
          <w:sz w:val="24"/>
          <w:szCs w:val="18"/>
          <w:lang w:val="hr-HR" w:eastAsia="hr-HR"/>
        </w:rPr>
        <w:tab/>
      </w:r>
      <w:r w:rsidRPr="0000404F">
        <w:rPr>
          <w:rFonts w:eastAsia="Calibri"/>
          <w:sz w:val="24"/>
          <w:szCs w:val="18"/>
          <w:lang w:val="hr-HR" w:eastAsia="hr-HR"/>
        </w:rPr>
        <w:tab/>
      </w:r>
      <w:r w:rsidRPr="0000404F">
        <w:rPr>
          <w:rFonts w:eastAsia="Calibri"/>
          <w:sz w:val="24"/>
          <w:szCs w:val="18"/>
          <w:lang w:val="hr-HR" w:eastAsia="hr-HR"/>
        </w:rPr>
        <w:tab/>
      </w:r>
      <w:r w:rsidR="00B9177F">
        <w:rPr>
          <w:rFonts w:eastAsia="Calibri"/>
          <w:sz w:val="24"/>
          <w:szCs w:val="18"/>
          <w:lang w:val="hr-HR" w:eastAsia="hr-HR"/>
        </w:rPr>
        <w:t xml:space="preserve">    </w:t>
      </w:r>
      <w:r w:rsidRPr="0000404F">
        <w:rPr>
          <w:rFonts w:eastAsia="Calibri"/>
          <w:sz w:val="24"/>
          <w:szCs w:val="18"/>
          <w:lang w:val="hr-HR" w:eastAsia="hr-HR"/>
        </w:rPr>
        <w:t>_____________________</w:t>
      </w:r>
    </w:p>
    <w:p w14:paraId="4384CD86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</w:p>
    <w:p w14:paraId="58CD53E3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</w:p>
    <w:p w14:paraId="58180CDF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</w:p>
    <w:p w14:paraId="2DB2A5F3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</w:p>
    <w:p w14:paraId="39951413" w14:textId="5397348B" w:rsidR="00454E3D" w:rsidRDefault="00454E3D">
      <w:pPr>
        <w:suppressAutoHyphens w:val="0"/>
        <w:rPr>
          <w:rFonts w:eastAsia="Calibri"/>
          <w:sz w:val="28"/>
          <w:lang w:val="hr-HR" w:eastAsia="hr-HR"/>
        </w:rPr>
      </w:pPr>
      <w:r>
        <w:rPr>
          <w:rFonts w:eastAsia="Calibri"/>
          <w:sz w:val="28"/>
          <w:lang w:val="hr-HR" w:eastAsia="hr-HR"/>
        </w:rPr>
        <w:br w:type="page"/>
      </w:r>
    </w:p>
    <w:p w14:paraId="6AC79961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</w:p>
    <w:p w14:paraId="7F202213" w14:textId="77777777" w:rsidR="00454E3D" w:rsidRPr="008946CD" w:rsidRDefault="00454E3D" w:rsidP="00454E3D">
      <w:pPr>
        <w:suppressAutoHyphens w:val="0"/>
        <w:spacing w:after="160" w:line="278" w:lineRule="auto"/>
        <w:jc w:val="center"/>
        <w:rPr>
          <w:rFonts w:eastAsia="Calibri"/>
          <w:b/>
          <w:bCs/>
          <w:kern w:val="2"/>
          <w:sz w:val="24"/>
          <w:szCs w:val="24"/>
          <w:lang w:val="hr-HR" w:eastAsia="en-US"/>
          <w14:ligatures w14:val="standardContextual"/>
        </w:rPr>
      </w:pPr>
      <w:r w:rsidRPr="008946CD">
        <w:rPr>
          <w:rFonts w:eastAsia="Calibri"/>
          <w:b/>
          <w:bCs/>
          <w:kern w:val="2"/>
          <w:sz w:val="24"/>
          <w:szCs w:val="24"/>
          <w:lang w:val="hr-HR" w:eastAsia="en-US"/>
          <w14:ligatures w14:val="standardContextual"/>
        </w:rPr>
        <w:t xml:space="preserve">SUGLASNOST </w:t>
      </w:r>
    </w:p>
    <w:p w14:paraId="0EC8385A" w14:textId="77777777" w:rsidR="00454E3D" w:rsidRPr="00454E3D" w:rsidRDefault="00454E3D" w:rsidP="00454E3D">
      <w:pPr>
        <w:suppressAutoHyphens w:val="0"/>
        <w:spacing w:after="160" w:line="278" w:lineRule="auto"/>
        <w:jc w:val="center"/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</w:pPr>
      <w:r w:rsidRPr="00454E3D"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  <w:t>za pribavljanje podataka o dohocima i primicima iz sustava EDIP</w:t>
      </w:r>
    </w:p>
    <w:p w14:paraId="32269B81" w14:textId="77777777" w:rsidR="00454E3D" w:rsidRPr="00454E3D" w:rsidRDefault="00454E3D" w:rsidP="00454E3D">
      <w:pPr>
        <w:suppressAutoHyphens w:val="0"/>
        <w:spacing w:after="160" w:line="278" w:lineRule="auto"/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</w:pPr>
    </w:p>
    <w:p w14:paraId="0E28704B" w14:textId="77777777" w:rsidR="00454E3D" w:rsidRPr="00454E3D" w:rsidRDefault="00454E3D" w:rsidP="00454E3D">
      <w:pPr>
        <w:suppressAutoHyphens w:val="0"/>
        <w:spacing w:after="160" w:line="278" w:lineRule="auto"/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</w:pPr>
    </w:p>
    <w:p w14:paraId="4068AB36" w14:textId="77777777" w:rsidR="00454E3D" w:rsidRPr="00454E3D" w:rsidRDefault="00454E3D" w:rsidP="00454E3D">
      <w:pPr>
        <w:suppressAutoHyphens w:val="0"/>
        <w:spacing w:after="160" w:line="278" w:lineRule="auto"/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</w:pPr>
    </w:p>
    <w:p w14:paraId="0A7D18C7" w14:textId="77777777" w:rsidR="00454E3D" w:rsidRPr="00454E3D" w:rsidRDefault="00454E3D" w:rsidP="00454E3D">
      <w:pPr>
        <w:suppressAutoHyphens w:val="0"/>
        <w:spacing w:line="278" w:lineRule="auto"/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</w:pPr>
      <w:r w:rsidRPr="00454E3D"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  <w:t xml:space="preserve">kojom ja, _________________________________________,__________________________ </w:t>
      </w:r>
    </w:p>
    <w:p w14:paraId="7C2C3BD1" w14:textId="152CAB08" w:rsidR="00454E3D" w:rsidRPr="00454E3D" w:rsidRDefault="00454E3D" w:rsidP="00454E3D">
      <w:pPr>
        <w:suppressAutoHyphens w:val="0"/>
        <w:spacing w:after="160" w:line="278" w:lineRule="auto"/>
        <w:rPr>
          <w:rFonts w:eastAsia="Calibri"/>
          <w:i/>
          <w:iCs/>
          <w:kern w:val="2"/>
          <w:lang w:val="hr-HR" w:eastAsia="en-US"/>
          <w14:ligatures w14:val="standardContextual"/>
        </w:rPr>
      </w:pPr>
      <w:r w:rsidRPr="00454E3D">
        <w:rPr>
          <w:rFonts w:eastAsia="Calibri"/>
          <w:i/>
          <w:iCs/>
          <w:kern w:val="2"/>
          <w:lang w:val="hr-HR" w:eastAsia="en-US"/>
          <w14:ligatures w14:val="standardContextual"/>
        </w:rPr>
        <w:t xml:space="preserve">                                                     (ime i prezime</w:t>
      </w:r>
      <w:r w:rsidR="00CE27FF">
        <w:rPr>
          <w:rFonts w:eastAsia="Calibri"/>
          <w:i/>
          <w:iCs/>
          <w:kern w:val="2"/>
          <w:lang w:val="hr-HR" w:eastAsia="en-US"/>
          <w14:ligatures w14:val="standardContextual"/>
        </w:rPr>
        <w:t xml:space="preserve"> roditelja</w:t>
      </w:r>
      <w:r w:rsidRPr="00454E3D">
        <w:rPr>
          <w:rFonts w:eastAsia="Calibri"/>
          <w:i/>
          <w:iCs/>
          <w:kern w:val="2"/>
          <w:lang w:val="hr-HR" w:eastAsia="en-US"/>
          <w14:ligatures w14:val="standardContextual"/>
        </w:rPr>
        <w:t>)                                                       (OIB)</w:t>
      </w:r>
    </w:p>
    <w:p w14:paraId="47FFC39A" w14:textId="73711531" w:rsidR="00454E3D" w:rsidRPr="00454E3D" w:rsidRDefault="00454E3D" w:rsidP="00454E3D">
      <w:pPr>
        <w:suppressAutoHyphens w:val="0"/>
        <w:spacing w:after="160" w:line="278" w:lineRule="auto"/>
        <w:jc w:val="both"/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</w:pPr>
      <w:r w:rsidRPr="00454E3D"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  <w:t>pod materijalnom i kaznenom odgovornošću dajem izričitu i neopozivu suglasnost da Općina Krapinske Toplice, u moje ime i ZA POTREBE POSTUPANJA PO ZAHTJEVU</w:t>
      </w:r>
      <w:r w:rsidRPr="00454E3D">
        <w:rPr>
          <w:rFonts w:ascii="Calibri" w:eastAsia="Calibri" w:hAnsi="Calibri"/>
          <w:kern w:val="2"/>
          <w:sz w:val="24"/>
          <w:szCs w:val="24"/>
          <w:lang w:val="hr-HR" w:eastAsia="en-US"/>
          <w14:ligatures w14:val="standardContextual"/>
        </w:rPr>
        <w:t xml:space="preserve"> </w:t>
      </w:r>
      <w:r w:rsidRPr="00454E3D"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  <w:t>ZA DODJELU UČENIČKE/STUDENTSKE STIPENDIJE, može od Ministarstva financija – Porezne uprave zatražiti i pribaviti podatke iz sustava EDIP o mojim dohocima i primicima te podatke o dohocima i primicima svih članova kućanstva navedenih u Izjavi o članovima kućanstva.</w:t>
      </w:r>
    </w:p>
    <w:p w14:paraId="39FFBC65" w14:textId="77777777" w:rsidR="00454E3D" w:rsidRPr="00454E3D" w:rsidRDefault="00454E3D" w:rsidP="00454E3D">
      <w:pPr>
        <w:suppressAutoHyphens w:val="0"/>
        <w:spacing w:after="160" w:line="278" w:lineRule="auto"/>
        <w:jc w:val="both"/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</w:pPr>
      <w:r w:rsidRPr="00454E3D"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  <w:t>Ova suglasnost daje se isključivo u svrhu vođenja i rješavanja postupka pokrenutog mojim zahtjevom, a prikupljeni podaci koristit će se samo za navedenu svrhu u skladu s važećim propisima o zaštiti osobnih podataka.</w:t>
      </w:r>
    </w:p>
    <w:p w14:paraId="22EB332E" w14:textId="77777777" w:rsidR="00454E3D" w:rsidRPr="00454E3D" w:rsidRDefault="00454E3D" w:rsidP="00454E3D">
      <w:pPr>
        <w:suppressAutoHyphens w:val="0"/>
        <w:spacing w:after="160" w:line="278" w:lineRule="auto"/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</w:pPr>
    </w:p>
    <w:p w14:paraId="34171FF0" w14:textId="4B0B2513" w:rsidR="00454E3D" w:rsidRPr="00454E3D" w:rsidRDefault="00454E3D" w:rsidP="00454E3D">
      <w:pPr>
        <w:suppressAutoHyphens w:val="0"/>
        <w:spacing w:after="160" w:line="278" w:lineRule="auto"/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</w:pPr>
      <w:r w:rsidRPr="00454E3D"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  <w:t xml:space="preserve">U _______________, dana _____________ </w:t>
      </w:r>
      <w:r w:rsidR="008F55CE"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  <w:t>2026</w:t>
      </w:r>
      <w:r w:rsidRPr="00454E3D"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  <w:t>. godine</w:t>
      </w:r>
    </w:p>
    <w:p w14:paraId="763104D0" w14:textId="77777777" w:rsidR="00454E3D" w:rsidRPr="00454E3D" w:rsidRDefault="00454E3D" w:rsidP="00454E3D">
      <w:pPr>
        <w:suppressAutoHyphens w:val="0"/>
        <w:spacing w:after="160" w:line="278" w:lineRule="auto"/>
        <w:rPr>
          <w:rFonts w:ascii="Calibri" w:eastAsia="Calibri" w:hAnsi="Calibri"/>
          <w:kern w:val="2"/>
          <w:sz w:val="24"/>
          <w:szCs w:val="24"/>
          <w:lang w:val="hr-HR" w:eastAsia="en-US"/>
          <w14:ligatures w14:val="standardContextual"/>
        </w:rPr>
      </w:pPr>
    </w:p>
    <w:p w14:paraId="51929C78" w14:textId="77777777" w:rsidR="00454E3D" w:rsidRPr="00454E3D" w:rsidRDefault="00454E3D" w:rsidP="00454E3D">
      <w:pPr>
        <w:suppressAutoHyphens w:val="0"/>
        <w:spacing w:after="160" w:line="278" w:lineRule="auto"/>
        <w:rPr>
          <w:rFonts w:ascii="Calibri" w:eastAsia="Calibri" w:hAnsi="Calibri"/>
          <w:kern w:val="2"/>
          <w:sz w:val="24"/>
          <w:szCs w:val="24"/>
          <w:lang w:val="hr-HR" w:eastAsia="en-US"/>
          <w14:ligatures w14:val="standardContextual"/>
        </w:rPr>
      </w:pPr>
    </w:p>
    <w:p w14:paraId="008979A5" w14:textId="77777777" w:rsidR="00454E3D" w:rsidRPr="00454E3D" w:rsidRDefault="00454E3D" w:rsidP="00454E3D">
      <w:pPr>
        <w:suppressAutoHyphens w:val="0"/>
        <w:spacing w:line="278" w:lineRule="auto"/>
        <w:jc w:val="right"/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</w:pPr>
      <w:r w:rsidRPr="00454E3D"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  <w:t>________________________________</w:t>
      </w:r>
    </w:p>
    <w:p w14:paraId="350C5E72" w14:textId="07A32BE5" w:rsidR="00454E3D" w:rsidRPr="00454E3D" w:rsidRDefault="00454E3D" w:rsidP="00454E3D">
      <w:pPr>
        <w:suppressAutoHyphens w:val="0"/>
        <w:spacing w:after="160" w:line="278" w:lineRule="auto"/>
        <w:jc w:val="center"/>
        <w:rPr>
          <w:rFonts w:eastAsia="Calibri"/>
          <w:i/>
          <w:iCs/>
          <w:kern w:val="2"/>
          <w:sz w:val="22"/>
          <w:szCs w:val="22"/>
          <w:lang w:val="hr-HR" w:eastAsia="en-US"/>
          <w14:ligatures w14:val="standardContextual"/>
        </w:rPr>
      </w:pPr>
      <w:r>
        <w:rPr>
          <w:rFonts w:eastAsia="Calibri"/>
          <w:i/>
          <w:iCs/>
          <w:kern w:val="2"/>
          <w:sz w:val="22"/>
          <w:szCs w:val="22"/>
          <w:lang w:val="hr-HR" w:eastAsia="en-US"/>
          <w14:ligatures w14:val="standardContextual"/>
        </w:rPr>
        <w:t xml:space="preserve">                                                                                                     </w:t>
      </w:r>
      <w:r w:rsidRPr="00454E3D">
        <w:rPr>
          <w:rFonts w:eastAsia="Calibri"/>
          <w:i/>
          <w:iCs/>
          <w:kern w:val="2"/>
          <w:sz w:val="22"/>
          <w:szCs w:val="22"/>
          <w:lang w:val="hr-HR" w:eastAsia="en-US"/>
          <w14:ligatures w14:val="standardContextual"/>
        </w:rPr>
        <w:t>(ime i prezime</w:t>
      </w:r>
      <w:r w:rsidR="00CE27FF">
        <w:rPr>
          <w:rFonts w:eastAsia="Calibri"/>
          <w:i/>
          <w:iCs/>
          <w:kern w:val="2"/>
          <w:sz w:val="22"/>
          <w:szCs w:val="22"/>
          <w:lang w:val="hr-HR" w:eastAsia="en-US"/>
          <w14:ligatures w14:val="standardContextual"/>
        </w:rPr>
        <w:t xml:space="preserve"> roditelja</w:t>
      </w:r>
      <w:r w:rsidRPr="00454E3D">
        <w:rPr>
          <w:rFonts w:eastAsia="Calibri"/>
          <w:i/>
          <w:iCs/>
          <w:kern w:val="2"/>
          <w:sz w:val="22"/>
          <w:szCs w:val="22"/>
          <w:lang w:val="hr-HR" w:eastAsia="en-US"/>
          <w14:ligatures w14:val="standardContextual"/>
        </w:rPr>
        <w:t>)</w:t>
      </w:r>
    </w:p>
    <w:p w14:paraId="36901B66" w14:textId="77777777" w:rsidR="00454E3D" w:rsidRPr="00454E3D" w:rsidRDefault="00454E3D" w:rsidP="00454E3D">
      <w:pPr>
        <w:suppressAutoHyphens w:val="0"/>
        <w:spacing w:after="160" w:line="278" w:lineRule="auto"/>
        <w:jc w:val="right"/>
        <w:rPr>
          <w:rFonts w:eastAsia="Calibri"/>
          <w:i/>
          <w:iCs/>
          <w:kern w:val="2"/>
          <w:sz w:val="22"/>
          <w:szCs w:val="22"/>
          <w:lang w:val="hr-HR" w:eastAsia="en-US"/>
          <w14:ligatures w14:val="standardContextual"/>
        </w:rPr>
      </w:pPr>
    </w:p>
    <w:p w14:paraId="5177F12E" w14:textId="77777777" w:rsidR="00454E3D" w:rsidRPr="00454E3D" w:rsidRDefault="00454E3D" w:rsidP="00454E3D">
      <w:pPr>
        <w:suppressAutoHyphens w:val="0"/>
        <w:spacing w:line="278" w:lineRule="auto"/>
        <w:jc w:val="right"/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</w:pPr>
      <w:r w:rsidRPr="00454E3D"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  <w:t>________________________________</w:t>
      </w:r>
    </w:p>
    <w:p w14:paraId="016C610F" w14:textId="2AEBEE92" w:rsidR="00454E3D" w:rsidRPr="00454E3D" w:rsidRDefault="00454E3D" w:rsidP="00454E3D">
      <w:pPr>
        <w:suppressAutoHyphens w:val="0"/>
        <w:spacing w:after="160" w:line="278" w:lineRule="auto"/>
        <w:jc w:val="center"/>
        <w:rPr>
          <w:rFonts w:eastAsia="Calibri"/>
          <w:i/>
          <w:iCs/>
          <w:kern w:val="2"/>
          <w:sz w:val="22"/>
          <w:szCs w:val="22"/>
          <w:lang w:val="hr-HR" w:eastAsia="en-US"/>
          <w14:ligatures w14:val="standardContextual"/>
        </w:rPr>
      </w:pPr>
      <w:r w:rsidRPr="00454E3D">
        <w:rPr>
          <w:rFonts w:eastAsia="Calibri"/>
          <w:i/>
          <w:iCs/>
          <w:kern w:val="2"/>
          <w:sz w:val="22"/>
          <w:szCs w:val="22"/>
          <w:lang w:val="hr-HR" w:eastAsia="en-US"/>
          <w14:ligatures w14:val="standardContextual"/>
        </w:rPr>
        <w:t xml:space="preserve">                                                                                                     (vlastoručni potpis)</w:t>
      </w:r>
    </w:p>
    <w:p w14:paraId="272FEA9B" w14:textId="77777777" w:rsidR="002755D4" w:rsidRPr="002755D4" w:rsidRDefault="002755D4" w:rsidP="002755D4">
      <w:pPr>
        <w:suppressAutoHyphens w:val="0"/>
        <w:spacing w:line="360" w:lineRule="auto"/>
        <w:jc w:val="both"/>
        <w:rPr>
          <w:rFonts w:eastAsia="Calibri"/>
          <w:sz w:val="24"/>
          <w:szCs w:val="24"/>
          <w:lang w:val="hr-HR" w:eastAsia="hr-HR"/>
        </w:rPr>
      </w:pPr>
    </w:p>
    <w:p w14:paraId="7447FDA5" w14:textId="77777777" w:rsidR="002755D4" w:rsidRPr="002755D4" w:rsidRDefault="002755D4" w:rsidP="002755D4">
      <w:pPr>
        <w:suppressAutoHyphens w:val="0"/>
        <w:spacing w:line="360" w:lineRule="auto"/>
        <w:jc w:val="both"/>
        <w:rPr>
          <w:rFonts w:eastAsia="Calibri"/>
          <w:sz w:val="24"/>
          <w:szCs w:val="24"/>
          <w:lang w:val="hr-HR" w:eastAsia="hr-HR"/>
        </w:rPr>
      </w:pPr>
    </w:p>
    <w:sectPr w:rsidR="002755D4" w:rsidRPr="002755D4" w:rsidSect="0000404F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D2A64" w14:textId="77777777" w:rsidR="0025355F" w:rsidRDefault="0025355F" w:rsidP="007E3035">
      <w:r>
        <w:separator/>
      </w:r>
    </w:p>
  </w:endnote>
  <w:endnote w:type="continuationSeparator" w:id="0">
    <w:p w14:paraId="61DCBE23" w14:textId="77777777" w:rsidR="0025355F" w:rsidRDefault="0025355F" w:rsidP="007E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86C39" w14:textId="77777777" w:rsidR="0025355F" w:rsidRDefault="0025355F" w:rsidP="007E3035">
      <w:r>
        <w:separator/>
      </w:r>
    </w:p>
  </w:footnote>
  <w:footnote w:type="continuationSeparator" w:id="0">
    <w:p w14:paraId="6C5B236B" w14:textId="77777777" w:rsidR="0025355F" w:rsidRDefault="0025355F" w:rsidP="007E3035">
      <w:r>
        <w:continuationSeparator/>
      </w:r>
    </w:p>
  </w:footnote>
  <w:footnote w:id="1">
    <w:p w14:paraId="7B5F61EB" w14:textId="77777777" w:rsidR="00F047E3" w:rsidRPr="005E394B" w:rsidRDefault="00F047E3" w:rsidP="00F047E3">
      <w:pPr>
        <w:jc w:val="both"/>
        <w:rPr>
          <w:b/>
          <w:lang w:val="hr-HR"/>
        </w:rPr>
      </w:pPr>
      <w:r>
        <w:rPr>
          <w:rStyle w:val="Referencafusnote"/>
        </w:rPr>
        <w:footnoteRef/>
      </w:r>
      <w:r w:rsidRPr="00F047E3">
        <w:rPr>
          <w:lang w:val="hr-HR"/>
        </w:rPr>
        <w:t xml:space="preserve"> </w:t>
      </w:r>
      <w:r w:rsidRPr="00656A10">
        <w:rPr>
          <w:lang w:val="hr-HR"/>
        </w:rPr>
        <w:t>Napomena: Zahtjevu treba priložiti svu potrebnu dokumentaciju, kako bi se moglo izvršiti bodovanje. Zahtjevi s nepotpunom dokumentacijom neće se razmatrati.</w:t>
      </w:r>
    </w:p>
    <w:p w14:paraId="153C6DFC" w14:textId="77777777" w:rsidR="00F047E3" w:rsidRPr="00656A10" w:rsidRDefault="00F047E3" w:rsidP="00F047E3">
      <w:pPr>
        <w:pStyle w:val="Tekstfusnote"/>
        <w:rPr>
          <w:lang w:val="hr-HR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4"/>
        <w:szCs w:val="24"/>
        <w:lang w:val="hr-HR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1F41603"/>
    <w:multiLevelType w:val="hybridMultilevel"/>
    <w:tmpl w:val="E6921EEE"/>
    <w:lvl w:ilvl="0" w:tplc="0930BBC6">
      <w:start w:val="1"/>
      <w:numFmt w:val="decimal"/>
      <w:lvlText w:val="%1."/>
      <w:lvlJc w:val="left"/>
      <w:pPr>
        <w:ind w:left="1428" w:hanging="360"/>
      </w:pPr>
      <w:rPr>
        <w:rFonts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368665C"/>
    <w:multiLevelType w:val="hybridMultilevel"/>
    <w:tmpl w:val="E9FC2AFC"/>
    <w:lvl w:ilvl="0" w:tplc="7376F33C">
      <w:start w:val="1"/>
      <w:numFmt w:val="lowerLetter"/>
      <w:lvlText w:val="%1."/>
      <w:lvlJc w:val="right"/>
      <w:pPr>
        <w:ind w:left="720" w:hanging="360"/>
      </w:pPr>
      <w:rPr>
        <w:rFonts w:hint="default"/>
        <w:color w:val="auto"/>
        <w:sz w:val="24"/>
        <w:szCs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9255C7"/>
    <w:multiLevelType w:val="hybridMultilevel"/>
    <w:tmpl w:val="14A211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47F9D"/>
    <w:multiLevelType w:val="hybridMultilevel"/>
    <w:tmpl w:val="65921354"/>
    <w:lvl w:ilvl="0" w:tplc="C160F536">
      <w:start w:val="1"/>
      <w:numFmt w:val="upperLetter"/>
      <w:lvlText w:val="%1."/>
      <w:lvlJc w:val="left"/>
      <w:pPr>
        <w:ind w:left="1800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40D58FA"/>
    <w:multiLevelType w:val="hybridMultilevel"/>
    <w:tmpl w:val="87565F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6B201A"/>
    <w:multiLevelType w:val="hybridMultilevel"/>
    <w:tmpl w:val="5794627C"/>
    <w:lvl w:ilvl="0" w:tplc="6BBCA65E">
      <w:start w:val="1"/>
      <w:numFmt w:val="lowerLetter"/>
      <w:lvlText w:val="%1."/>
      <w:lvlJc w:val="right"/>
      <w:pPr>
        <w:ind w:left="214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68" w:hanging="360"/>
      </w:pPr>
    </w:lvl>
    <w:lvl w:ilvl="2" w:tplc="041A001B" w:tentative="1">
      <w:start w:val="1"/>
      <w:numFmt w:val="lowerRoman"/>
      <w:lvlText w:val="%3."/>
      <w:lvlJc w:val="right"/>
      <w:pPr>
        <w:ind w:left="3588" w:hanging="180"/>
      </w:pPr>
    </w:lvl>
    <w:lvl w:ilvl="3" w:tplc="041A000F" w:tentative="1">
      <w:start w:val="1"/>
      <w:numFmt w:val="decimal"/>
      <w:lvlText w:val="%4."/>
      <w:lvlJc w:val="left"/>
      <w:pPr>
        <w:ind w:left="4308" w:hanging="360"/>
      </w:pPr>
    </w:lvl>
    <w:lvl w:ilvl="4" w:tplc="041A0019" w:tentative="1">
      <w:start w:val="1"/>
      <w:numFmt w:val="lowerLetter"/>
      <w:lvlText w:val="%5."/>
      <w:lvlJc w:val="left"/>
      <w:pPr>
        <w:ind w:left="5028" w:hanging="360"/>
      </w:pPr>
    </w:lvl>
    <w:lvl w:ilvl="5" w:tplc="041A001B" w:tentative="1">
      <w:start w:val="1"/>
      <w:numFmt w:val="lowerRoman"/>
      <w:lvlText w:val="%6."/>
      <w:lvlJc w:val="right"/>
      <w:pPr>
        <w:ind w:left="5748" w:hanging="180"/>
      </w:pPr>
    </w:lvl>
    <w:lvl w:ilvl="6" w:tplc="041A000F" w:tentative="1">
      <w:start w:val="1"/>
      <w:numFmt w:val="decimal"/>
      <w:lvlText w:val="%7."/>
      <w:lvlJc w:val="left"/>
      <w:pPr>
        <w:ind w:left="6468" w:hanging="360"/>
      </w:pPr>
    </w:lvl>
    <w:lvl w:ilvl="7" w:tplc="041A0019" w:tentative="1">
      <w:start w:val="1"/>
      <w:numFmt w:val="lowerLetter"/>
      <w:lvlText w:val="%8."/>
      <w:lvlJc w:val="left"/>
      <w:pPr>
        <w:ind w:left="7188" w:hanging="360"/>
      </w:pPr>
    </w:lvl>
    <w:lvl w:ilvl="8" w:tplc="041A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9" w15:restartNumberingAfterBreak="0">
    <w:nsid w:val="2BEB0C21"/>
    <w:multiLevelType w:val="hybridMultilevel"/>
    <w:tmpl w:val="66EA9876"/>
    <w:lvl w:ilvl="0" w:tplc="844A793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B97193"/>
    <w:multiLevelType w:val="hybridMultilevel"/>
    <w:tmpl w:val="4B125F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64F15"/>
    <w:multiLevelType w:val="hybridMultilevel"/>
    <w:tmpl w:val="25769262"/>
    <w:lvl w:ilvl="0" w:tplc="17C8A4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AF0B6F"/>
    <w:multiLevelType w:val="hybridMultilevel"/>
    <w:tmpl w:val="928A56AC"/>
    <w:lvl w:ilvl="0" w:tplc="17C8A4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5D2F63"/>
    <w:multiLevelType w:val="hybridMultilevel"/>
    <w:tmpl w:val="29FAAD26"/>
    <w:lvl w:ilvl="0" w:tplc="EF3EC15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507F67"/>
    <w:multiLevelType w:val="hybridMultilevel"/>
    <w:tmpl w:val="F02A0372"/>
    <w:lvl w:ilvl="0" w:tplc="041A0015">
      <w:start w:val="1"/>
      <w:numFmt w:val="upperLetter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23F2821"/>
    <w:multiLevelType w:val="hybridMultilevel"/>
    <w:tmpl w:val="87FC33B4"/>
    <w:lvl w:ilvl="0" w:tplc="6BBCA65E">
      <w:start w:val="1"/>
      <w:numFmt w:val="lowerLetter"/>
      <w:lvlText w:val="%1."/>
      <w:lvlJc w:val="right"/>
      <w:pPr>
        <w:ind w:left="214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68" w:hanging="360"/>
      </w:pPr>
    </w:lvl>
    <w:lvl w:ilvl="2" w:tplc="041A001B" w:tentative="1">
      <w:start w:val="1"/>
      <w:numFmt w:val="lowerRoman"/>
      <w:lvlText w:val="%3."/>
      <w:lvlJc w:val="right"/>
      <w:pPr>
        <w:ind w:left="3588" w:hanging="180"/>
      </w:pPr>
    </w:lvl>
    <w:lvl w:ilvl="3" w:tplc="041A000F" w:tentative="1">
      <w:start w:val="1"/>
      <w:numFmt w:val="decimal"/>
      <w:lvlText w:val="%4."/>
      <w:lvlJc w:val="left"/>
      <w:pPr>
        <w:ind w:left="4308" w:hanging="360"/>
      </w:pPr>
    </w:lvl>
    <w:lvl w:ilvl="4" w:tplc="041A0019" w:tentative="1">
      <w:start w:val="1"/>
      <w:numFmt w:val="lowerLetter"/>
      <w:lvlText w:val="%5."/>
      <w:lvlJc w:val="left"/>
      <w:pPr>
        <w:ind w:left="5028" w:hanging="360"/>
      </w:pPr>
    </w:lvl>
    <w:lvl w:ilvl="5" w:tplc="041A001B" w:tentative="1">
      <w:start w:val="1"/>
      <w:numFmt w:val="lowerRoman"/>
      <w:lvlText w:val="%6."/>
      <w:lvlJc w:val="right"/>
      <w:pPr>
        <w:ind w:left="5748" w:hanging="180"/>
      </w:pPr>
    </w:lvl>
    <w:lvl w:ilvl="6" w:tplc="041A000F" w:tentative="1">
      <w:start w:val="1"/>
      <w:numFmt w:val="decimal"/>
      <w:lvlText w:val="%7."/>
      <w:lvlJc w:val="left"/>
      <w:pPr>
        <w:ind w:left="6468" w:hanging="360"/>
      </w:pPr>
    </w:lvl>
    <w:lvl w:ilvl="7" w:tplc="041A0019" w:tentative="1">
      <w:start w:val="1"/>
      <w:numFmt w:val="lowerLetter"/>
      <w:lvlText w:val="%8."/>
      <w:lvlJc w:val="left"/>
      <w:pPr>
        <w:ind w:left="7188" w:hanging="360"/>
      </w:pPr>
    </w:lvl>
    <w:lvl w:ilvl="8" w:tplc="041A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6" w15:restartNumberingAfterBreak="0">
    <w:nsid w:val="42DA77D0"/>
    <w:multiLevelType w:val="hybridMultilevel"/>
    <w:tmpl w:val="36D872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965341"/>
    <w:multiLevelType w:val="hybridMultilevel"/>
    <w:tmpl w:val="26501E24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885F0C"/>
    <w:multiLevelType w:val="hybridMultilevel"/>
    <w:tmpl w:val="0BDEABA2"/>
    <w:lvl w:ilvl="0" w:tplc="6BBCA65E">
      <w:start w:val="1"/>
      <w:numFmt w:val="lowerLetter"/>
      <w:lvlText w:val="%1."/>
      <w:lvlJc w:val="righ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2C60866"/>
    <w:multiLevelType w:val="hybridMultilevel"/>
    <w:tmpl w:val="113467F0"/>
    <w:lvl w:ilvl="0" w:tplc="17C8A4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328375A"/>
    <w:multiLevelType w:val="hybridMultilevel"/>
    <w:tmpl w:val="92205A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86600D"/>
    <w:multiLevelType w:val="hybridMultilevel"/>
    <w:tmpl w:val="3A38F0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320F5D"/>
    <w:multiLevelType w:val="hybridMultilevel"/>
    <w:tmpl w:val="0BDEABA2"/>
    <w:lvl w:ilvl="0" w:tplc="6BBCA65E">
      <w:start w:val="1"/>
      <w:numFmt w:val="lowerLetter"/>
      <w:lvlText w:val="%1."/>
      <w:lvlJc w:val="righ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96C3299"/>
    <w:multiLevelType w:val="hybridMultilevel"/>
    <w:tmpl w:val="E40C1BF2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B85D07"/>
    <w:multiLevelType w:val="hybridMultilevel"/>
    <w:tmpl w:val="5DCE23AA"/>
    <w:lvl w:ilvl="0" w:tplc="B7B63380">
      <w:start w:val="1"/>
      <w:numFmt w:val="lowerLetter"/>
      <w:lvlText w:val="%1."/>
      <w:lvlJc w:val="right"/>
      <w:pPr>
        <w:ind w:left="502" w:hanging="360"/>
      </w:pPr>
      <w:rPr>
        <w:rFonts w:ascii="Times New Roman" w:hAnsi="Times New Roman" w:cs="Times New Roman" w:hint="default"/>
        <w:b w:val="0"/>
        <w:bCs w:val="0"/>
      </w:rPr>
    </w:lvl>
    <w:lvl w:ilvl="1" w:tplc="041A0019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6F0C6B11"/>
    <w:multiLevelType w:val="hybridMultilevel"/>
    <w:tmpl w:val="63984CF0"/>
    <w:lvl w:ilvl="0" w:tplc="6BBCA65E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4A582E"/>
    <w:multiLevelType w:val="hybridMultilevel"/>
    <w:tmpl w:val="32402454"/>
    <w:lvl w:ilvl="0" w:tplc="6BBCA65E">
      <w:start w:val="1"/>
      <w:numFmt w:val="lowerLetter"/>
      <w:lvlText w:val="%1."/>
      <w:lvlJc w:val="righ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576B1B"/>
    <w:multiLevelType w:val="hybridMultilevel"/>
    <w:tmpl w:val="DCF8A4B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015771">
    <w:abstractNumId w:val="0"/>
  </w:num>
  <w:num w:numId="2" w16cid:durableId="391127003">
    <w:abstractNumId w:val="1"/>
  </w:num>
  <w:num w:numId="3" w16cid:durableId="1212617191">
    <w:abstractNumId w:val="2"/>
  </w:num>
  <w:num w:numId="4" w16cid:durableId="2082411895">
    <w:abstractNumId w:val="3"/>
  </w:num>
  <w:num w:numId="5" w16cid:durableId="661390523">
    <w:abstractNumId w:val="15"/>
  </w:num>
  <w:num w:numId="6" w16cid:durableId="980425431">
    <w:abstractNumId w:val="8"/>
  </w:num>
  <w:num w:numId="7" w16cid:durableId="1707558231">
    <w:abstractNumId w:val="26"/>
  </w:num>
  <w:num w:numId="8" w16cid:durableId="1267928371">
    <w:abstractNumId w:val="24"/>
  </w:num>
  <w:num w:numId="9" w16cid:durableId="91051104">
    <w:abstractNumId w:val="21"/>
  </w:num>
  <w:num w:numId="10" w16cid:durableId="657616875">
    <w:abstractNumId w:val="5"/>
  </w:num>
  <w:num w:numId="11" w16cid:durableId="1705867423">
    <w:abstractNumId w:val="7"/>
  </w:num>
  <w:num w:numId="12" w16cid:durableId="982543471">
    <w:abstractNumId w:val="18"/>
  </w:num>
  <w:num w:numId="13" w16cid:durableId="734861731">
    <w:abstractNumId w:val="25"/>
  </w:num>
  <w:num w:numId="14" w16cid:durableId="1202134821">
    <w:abstractNumId w:val="22"/>
  </w:num>
  <w:num w:numId="15" w16cid:durableId="390733154">
    <w:abstractNumId w:val="4"/>
  </w:num>
  <w:num w:numId="16" w16cid:durableId="1840122718">
    <w:abstractNumId w:val="23"/>
  </w:num>
  <w:num w:numId="17" w16cid:durableId="1044787640">
    <w:abstractNumId w:val="14"/>
  </w:num>
  <w:num w:numId="18" w16cid:durableId="388109749">
    <w:abstractNumId w:val="17"/>
  </w:num>
  <w:num w:numId="19" w16cid:durableId="1016730948">
    <w:abstractNumId w:val="13"/>
  </w:num>
  <w:num w:numId="20" w16cid:durableId="1238586656">
    <w:abstractNumId w:val="27"/>
  </w:num>
  <w:num w:numId="21" w16cid:durableId="788816098">
    <w:abstractNumId w:val="16"/>
  </w:num>
  <w:num w:numId="22" w16cid:durableId="651297301">
    <w:abstractNumId w:val="6"/>
  </w:num>
  <w:num w:numId="23" w16cid:durableId="693573656">
    <w:abstractNumId w:val="12"/>
  </w:num>
  <w:num w:numId="24" w16cid:durableId="1849056618">
    <w:abstractNumId w:val="9"/>
  </w:num>
  <w:num w:numId="25" w16cid:durableId="191693320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49569688">
    <w:abstractNumId w:val="19"/>
  </w:num>
  <w:num w:numId="27" w16cid:durableId="2646599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86719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958"/>
    <w:rsid w:val="0000404F"/>
    <w:rsid w:val="000234CD"/>
    <w:rsid w:val="00037902"/>
    <w:rsid w:val="00044886"/>
    <w:rsid w:val="00050EB7"/>
    <w:rsid w:val="0007059E"/>
    <w:rsid w:val="00072F84"/>
    <w:rsid w:val="000743A2"/>
    <w:rsid w:val="00082629"/>
    <w:rsid w:val="000A10E7"/>
    <w:rsid w:val="000A6958"/>
    <w:rsid w:val="000B0780"/>
    <w:rsid w:val="000B1CAF"/>
    <w:rsid w:val="000B5334"/>
    <w:rsid w:val="000D20AC"/>
    <w:rsid w:val="000D6463"/>
    <w:rsid w:val="000E6B9B"/>
    <w:rsid w:val="000F25D7"/>
    <w:rsid w:val="0010390D"/>
    <w:rsid w:val="00136EC9"/>
    <w:rsid w:val="00137564"/>
    <w:rsid w:val="00150084"/>
    <w:rsid w:val="00152C3C"/>
    <w:rsid w:val="00155D6C"/>
    <w:rsid w:val="00165E71"/>
    <w:rsid w:val="001C675C"/>
    <w:rsid w:val="001C70D8"/>
    <w:rsid w:val="001E0524"/>
    <w:rsid w:val="00245A30"/>
    <w:rsid w:val="0025355F"/>
    <w:rsid w:val="00267DC3"/>
    <w:rsid w:val="002755D4"/>
    <w:rsid w:val="0028038D"/>
    <w:rsid w:val="002B5605"/>
    <w:rsid w:val="002D60D0"/>
    <w:rsid w:val="002E344F"/>
    <w:rsid w:val="00317710"/>
    <w:rsid w:val="00331087"/>
    <w:rsid w:val="00370425"/>
    <w:rsid w:val="00380F60"/>
    <w:rsid w:val="003B678D"/>
    <w:rsid w:val="003D14DD"/>
    <w:rsid w:val="00415E81"/>
    <w:rsid w:val="004231BC"/>
    <w:rsid w:val="00451594"/>
    <w:rsid w:val="00454E3D"/>
    <w:rsid w:val="004C485D"/>
    <w:rsid w:val="004C5B11"/>
    <w:rsid w:val="004C6A78"/>
    <w:rsid w:val="004E2F84"/>
    <w:rsid w:val="00505CB8"/>
    <w:rsid w:val="0052604B"/>
    <w:rsid w:val="0056448C"/>
    <w:rsid w:val="00583A27"/>
    <w:rsid w:val="00591D22"/>
    <w:rsid w:val="005A0BC6"/>
    <w:rsid w:val="005A313D"/>
    <w:rsid w:val="005A57DF"/>
    <w:rsid w:val="005E394B"/>
    <w:rsid w:val="005E7953"/>
    <w:rsid w:val="0061189F"/>
    <w:rsid w:val="00614A94"/>
    <w:rsid w:val="00636A35"/>
    <w:rsid w:val="00644BE3"/>
    <w:rsid w:val="006530F4"/>
    <w:rsid w:val="00656A10"/>
    <w:rsid w:val="00662C6B"/>
    <w:rsid w:val="00671A41"/>
    <w:rsid w:val="006A1024"/>
    <w:rsid w:val="006A29CF"/>
    <w:rsid w:val="006B321F"/>
    <w:rsid w:val="006D4B1D"/>
    <w:rsid w:val="006E0B04"/>
    <w:rsid w:val="006F45FE"/>
    <w:rsid w:val="00700375"/>
    <w:rsid w:val="00724F48"/>
    <w:rsid w:val="00732566"/>
    <w:rsid w:val="00734E56"/>
    <w:rsid w:val="00735280"/>
    <w:rsid w:val="00740E67"/>
    <w:rsid w:val="00742091"/>
    <w:rsid w:val="007615F6"/>
    <w:rsid w:val="0076227F"/>
    <w:rsid w:val="00764199"/>
    <w:rsid w:val="0079192A"/>
    <w:rsid w:val="007939D0"/>
    <w:rsid w:val="007E3035"/>
    <w:rsid w:val="007F4350"/>
    <w:rsid w:val="008144D0"/>
    <w:rsid w:val="008169E9"/>
    <w:rsid w:val="00831DA7"/>
    <w:rsid w:val="008752D7"/>
    <w:rsid w:val="00892365"/>
    <w:rsid w:val="008946CD"/>
    <w:rsid w:val="008A0BDB"/>
    <w:rsid w:val="008B6E44"/>
    <w:rsid w:val="008E073C"/>
    <w:rsid w:val="008E0E18"/>
    <w:rsid w:val="008F55CE"/>
    <w:rsid w:val="0092723F"/>
    <w:rsid w:val="00937889"/>
    <w:rsid w:val="009500BB"/>
    <w:rsid w:val="00953252"/>
    <w:rsid w:val="00955257"/>
    <w:rsid w:val="009735C9"/>
    <w:rsid w:val="00975AC4"/>
    <w:rsid w:val="00996573"/>
    <w:rsid w:val="009A44D7"/>
    <w:rsid w:val="009C5C19"/>
    <w:rsid w:val="009D3668"/>
    <w:rsid w:val="009E6D8C"/>
    <w:rsid w:val="00A01A7B"/>
    <w:rsid w:val="00A14E6E"/>
    <w:rsid w:val="00A21D15"/>
    <w:rsid w:val="00A67C7A"/>
    <w:rsid w:val="00A85613"/>
    <w:rsid w:val="00AB3650"/>
    <w:rsid w:val="00B027E1"/>
    <w:rsid w:val="00B15C7A"/>
    <w:rsid w:val="00B45258"/>
    <w:rsid w:val="00B751F1"/>
    <w:rsid w:val="00B902C6"/>
    <w:rsid w:val="00B9177F"/>
    <w:rsid w:val="00B97D13"/>
    <w:rsid w:val="00BC4645"/>
    <w:rsid w:val="00BD6E67"/>
    <w:rsid w:val="00BE5A7F"/>
    <w:rsid w:val="00BF11AB"/>
    <w:rsid w:val="00BF3369"/>
    <w:rsid w:val="00C30578"/>
    <w:rsid w:val="00C3501F"/>
    <w:rsid w:val="00C8785B"/>
    <w:rsid w:val="00CC4DD5"/>
    <w:rsid w:val="00CD7D74"/>
    <w:rsid w:val="00CE27FF"/>
    <w:rsid w:val="00CF6C09"/>
    <w:rsid w:val="00D0045B"/>
    <w:rsid w:val="00D060DB"/>
    <w:rsid w:val="00D0773C"/>
    <w:rsid w:val="00D36607"/>
    <w:rsid w:val="00D51A65"/>
    <w:rsid w:val="00D5217D"/>
    <w:rsid w:val="00D5244C"/>
    <w:rsid w:val="00D6533A"/>
    <w:rsid w:val="00DB22C2"/>
    <w:rsid w:val="00DC28FB"/>
    <w:rsid w:val="00DC4797"/>
    <w:rsid w:val="00DD0FA1"/>
    <w:rsid w:val="00E05393"/>
    <w:rsid w:val="00E25357"/>
    <w:rsid w:val="00E5471E"/>
    <w:rsid w:val="00E561F7"/>
    <w:rsid w:val="00E723F1"/>
    <w:rsid w:val="00E754DA"/>
    <w:rsid w:val="00E80D1C"/>
    <w:rsid w:val="00E9787E"/>
    <w:rsid w:val="00ED594B"/>
    <w:rsid w:val="00F047E3"/>
    <w:rsid w:val="00F44477"/>
    <w:rsid w:val="00F63890"/>
    <w:rsid w:val="00F92C5B"/>
    <w:rsid w:val="00FB5DF8"/>
    <w:rsid w:val="00FB722B"/>
    <w:rsid w:val="00FB7996"/>
    <w:rsid w:val="00FB7C56"/>
    <w:rsid w:val="00FC6BA9"/>
    <w:rsid w:val="00FD1275"/>
    <w:rsid w:val="00FE2702"/>
    <w:rsid w:val="00FE66F2"/>
    <w:rsid w:val="00FF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BE8E79A"/>
  <w15:chartTrackingRefBased/>
  <w15:docId w15:val="{7DEDB57A-B727-4856-872D-D16442E85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7E3"/>
    <w:pPr>
      <w:suppressAutoHyphens/>
    </w:pPr>
    <w:rPr>
      <w:lang w:val="en-GB" w:eastAsia="zh-CN"/>
    </w:rPr>
  </w:style>
  <w:style w:type="paragraph" w:styleId="Naslov1">
    <w:name w:val="heading 1"/>
    <w:basedOn w:val="Normal"/>
    <w:next w:val="Normal"/>
    <w:link w:val="Naslov1Char"/>
    <w:uiPriority w:val="9"/>
    <w:qFormat/>
    <w:rsid w:val="008752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34E5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 w:val="0"/>
      <w:sz w:val="24"/>
      <w:szCs w:val="24"/>
      <w:lang w:val="hr-HR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b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Zadanifontodlomka1">
    <w:name w:val="Zadani font odlomka1"/>
  </w:style>
  <w:style w:type="character" w:customStyle="1" w:styleId="WW-Absatz-Standardschriftart">
    <w:name w:val="WW-Absatz-Standardschriftart"/>
  </w:style>
  <w:style w:type="character" w:customStyle="1" w:styleId="WW-DefaultParagraphFont">
    <w:name w:val="WW-Default Paragraph Font"/>
  </w:style>
  <w:style w:type="paragraph" w:customStyle="1" w:styleId="Stilnaslova">
    <w:name w:val="Stil naslova"/>
    <w:basedOn w:val="Normal"/>
    <w:next w:val="Tijelotekst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Tahoma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WW-Opis">
    <w:name w:val="WW-Opis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WW-Indeks">
    <w:name w:val="WW-Indeks"/>
    <w:basedOn w:val="Normal"/>
    <w:pPr>
      <w:suppressLineNumbers/>
    </w:pPr>
    <w:rPr>
      <w:rFonts w:cs="Tahoma"/>
    </w:rPr>
  </w:style>
  <w:style w:type="paragraph" w:styleId="Tekstbalonia">
    <w:name w:val="Balloon Text"/>
    <w:basedOn w:val="Normal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0B1CAF"/>
    <w:pPr>
      <w:suppressAutoHyphens w:val="0"/>
      <w:ind w:left="720"/>
      <w:contextualSpacing/>
    </w:pPr>
    <w:rPr>
      <w:rFonts w:ascii="Calibri" w:eastAsia="Calibri" w:hAnsi="Calibri" w:cs="Arial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7E303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7E3035"/>
    <w:rPr>
      <w:lang w:val="en-GB" w:eastAsia="zh-CN"/>
    </w:rPr>
  </w:style>
  <w:style w:type="paragraph" w:styleId="Podnoje">
    <w:name w:val="footer"/>
    <w:basedOn w:val="Normal"/>
    <w:link w:val="PodnojeChar"/>
    <w:uiPriority w:val="99"/>
    <w:unhideWhenUsed/>
    <w:rsid w:val="007E303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7E3035"/>
    <w:rPr>
      <w:lang w:val="en-GB" w:eastAsia="zh-CN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D0773C"/>
  </w:style>
  <w:style w:type="character" w:customStyle="1" w:styleId="TekstkrajnjebiljekeChar">
    <w:name w:val="Tekst krajnje bilješke Char"/>
    <w:link w:val="Tekstkrajnjebiljeke"/>
    <w:uiPriority w:val="99"/>
    <w:semiHidden/>
    <w:rsid w:val="00D0773C"/>
    <w:rPr>
      <w:lang w:val="en-GB" w:eastAsia="zh-CN"/>
    </w:rPr>
  </w:style>
  <w:style w:type="character" w:styleId="Referencakrajnjebiljeke">
    <w:name w:val="endnote reference"/>
    <w:uiPriority w:val="99"/>
    <w:semiHidden/>
    <w:unhideWhenUsed/>
    <w:rsid w:val="00D0773C"/>
    <w:rPr>
      <w:vertAlign w:val="superscript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D0773C"/>
  </w:style>
  <w:style w:type="character" w:customStyle="1" w:styleId="TekstfusnoteChar">
    <w:name w:val="Tekst fusnote Char"/>
    <w:link w:val="Tekstfusnote"/>
    <w:uiPriority w:val="99"/>
    <w:semiHidden/>
    <w:rsid w:val="00D0773C"/>
    <w:rPr>
      <w:lang w:val="en-GB" w:eastAsia="zh-CN"/>
    </w:rPr>
  </w:style>
  <w:style w:type="character" w:styleId="Referencafusnote">
    <w:name w:val="footnote reference"/>
    <w:uiPriority w:val="99"/>
    <w:semiHidden/>
    <w:unhideWhenUsed/>
    <w:rsid w:val="00D0773C"/>
    <w:rPr>
      <w:vertAlign w:val="superscript"/>
    </w:rPr>
  </w:style>
  <w:style w:type="table" w:styleId="Reetkatablice">
    <w:name w:val="Table Grid"/>
    <w:basedOn w:val="Obinatablica"/>
    <w:uiPriority w:val="59"/>
    <w:rsid w:val="004C6A7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4C6A78"/>
    <w:rPr>
      <w:rFonts w:ascii="Calibri" w:eastAsia="Calibri" w:hAnsi="Calibri"/>
      <w:sz w:val="22"/>
      <w:szCs w:val="22"/>
      <w:lang w:eastAsia="en-US"/>
    </w:rPr>
  </w:style>
  <w:style w:type="character" w:styleId="Hiperveza">
    <w:name w:val="Hyperlink"/>
    <w:uiPriority w:val="99"/>
    <w:unhideWhenUsed/>
    <w:rsid w:val="004C6A78"/>
    <w:rPr>
      <w:color w:val="0000FF"/>
      <w:u w:val="single"/>
    </w:rPr>
  </w:style>
  <w:style w:type="paragraph" w:styleId="Naslov">
    <w:name w:val="Title"/>
    <w:basedOn w:val="Normal"/>
    <w:next w:val="Normal"/>
    <w:link w:val="NaslovChar"/>
    <w:uiPriority w:val="10"/>
    <w:qFormat/>
    <w:rsid w:val="008752D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752D7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zh-CN"/>
    </w:rPr>
  </w:style>
  <w:style w:type="character" w:customStyle="1" w:styleId="Naslov1Char">
    <w:name w:val="Naslov 1 Char"/>
    <w:basedOn w:val="Zadanifontodlomka"/>
    <w:link w:val="Naslov1"/>
    <w:uiPriority w:val="9"/>
    <w:rsid w:val="008752D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 w:eastAsia="zh-CN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34E56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7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4C0AAB-A6F5-43DA-89F0-7647D766F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7</Pages>
  <Words>2321</Words>
  <Characters>13230</Characters>
  <Application>Microsoft Office Word</Application>
  <DocSecurity>0</DocSecurity>
  <Lines>110</Lines>
  <Paragraphs>31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______________________________</vt:lpstr>
    </vt:vector>
  </TitlesOfParts>
  <Company/>
  <LinksUpToDate>false</LinksUpToDate>
  <CharactersWithSpaces>15520</CharactersWithSpaces>
  <SharedDoc>false</SharedDoc>
  <HLinks>
    <vt:vector size="12" baseType="variant">
      <vt:variant>
        <vt:i4>4587640</vt:i4>
      </vt:variant>
      <vt:variant>
        <vt:i4>3</vt:i4>
      </vt:variant>
      <vt:variant>
        <vt:i4>0</vt:i4>
      </vt:variant>
      <vt:variant>
        <vt:i4>5</vt:i4>
      </vt:variant>
      <vt:variant>
        <vt:lpwstr>mailto:osobnipodaci@pregrada.hr</vt:lpwstr>
      </vt:variant>
      <vt:variant>
        <vt:lpwstr/>
      </vt:variant>
      <vt:variant>
        <vt:i4>7602221</vt:i4>
      </vt:variant>
      <vt:variant>
        <vt:i4>0</vt:i4>
      </vt:variant>
      <vt:variant>
        <vt:i4>0</vt:i4>
      </vt:variant>
      <vt:variant>
        <vt:i4>5</vt:i4>
      </vt:variant>
      <vt:variant>
        <vt:lpwstr>http://www.pregrada.hr/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UČENICI Obrazac zahtjeva za ostvarenje prava na stipedniju.docx</dc:title>
  <dc:subject/>
  <dc:creator>Nikolina Šoštarić</dc:creator>
  <cp:keywords/>
  <dc:description/>
  <cp:lastModifiedBy>Nikolina Šoštarić Tkalec</cp:lastModifiedBy>
  <cp:revision>25</cp:revision>
  <cp:lastPrinted>2025-11-05T11:31:00Z</cp:lastPrinted>
  <dcterms:created xsi:type="dcterms:W3CDTF">2024-11-19T07:32:00Z</dcterms:created>
  <dcterms:modified xsi:type="dcterms:W3CDTF">2026-10-01T09:26:00Z</dcterms:modified>
</cp:coreProperties>
</file>